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928" w:rsidRDefault="00313928" w:rsidP="0038377A">
      <w:pPr>
        <w:jc w:val="center"/>
        <w:rPr>
          <w:rFonts w:ascii="Times New Roman" w:hAnsi="Times New Roman"/>
          <w:b/>
        </w:rPr>
      </w:pPr>
    </w:p>
    <w:p w:rsidR="00313928" w:rsidRDefault="00313928" w:rsidP="0038377A">
      <w:pPr>
        <w:jc w:val="center"/>
        <w:rPr>
          <w:rFonts w:ascii="Times New Roman" w:hAnsi="Times New Roman"/>
          <w:b/>
        </w:rPr>
      </w:pPr>
    </w:p>
    <w:p w:rsidR="00313928" w:rsidRDefault="00313928" w:rsidP="0038377A">
      <w:pPr>
        <w:jc w:val="center"/>
        <w:rPr>
          <w:rFonts w:ascii="Times New Roman" w:hAnsi="Times New Roman"/>
          <w:b/>
        </w:rPr>
      </w:pPr>
      <w:r>
        <w:rPr>
          <w:rFonts w:ascii="Times New Roman" w:hAnsi="Times New Roman"/>
          <w:b/>
          <w:noProof/>
          <w:lang w:eastAsia="ru-RU"/>
        </w:rPr>
        <w:drawing>
          <wp:inline distT="0" distB="0" distL="0" distR="0">
            <wp:extent cx="5940425" cy="8175364"/>
            <wp:effectExtent l="19050" t="0" r="3175" b="0"/>
            <wp:docPr id="1" name="Рисунок 1" descr="C:\Users\18\Desktop\Самообследовани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Desktop\Самообследование 001.bmp"/>
                    <pic:cNvPicPr>
                      <a:picLocks noChangeAspect="1" noChangeArrowheads="1"/>
                    </pic:cNvPicPr>
                  </pic:nvPicPr>
                  <pic:blipFill>
                    <a:blip r:embed="rId7"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313928" w:rsidRDefault="00313928" w:rsidP="00313928">
      <w:pPr>
        <w:rPr>
          <w:rFonts w:ascii="Times New Roman" w:hAnsi="Times New Roman"/>
          <w:b/>
        </w:rPr>
      </w:pPr>
    </w:p>
    <w:p w:rsidR="00313928" w:rsidRDefault="00313928" w:rsidP="0038377A">
      <w:pPr>
        <w:jc w:val="center"/>
        <w:rPr>
          <w:rFonts w:ascii="Times New Roman" w:hAnsi="Times New Roman"/>
          <w:b/>
        </w:rPr>
      </w:pPr>
    </w:p>
    <w:p w:rsidR="0038377A" w:rsidRPr="00D2591A" w:rsidRDefault="0038377A" w:rsidP="0038377A">
      <w:pPr>
        <w:jc w:val="center"/>
        <w:rPr>
          <w:rFonts w:ascii="Times New Roman" w:hAnsi="Times New Roman"/>
          <w:b/>
        </w:rPr>
      </w:pPr>
      <w:r w:rsidRPr="00D2591A">
        <w:rPr>
          <w:rFonts w:ascii="Times New Roman" w:hAnsi="Times New Roman"/>
          <w:b/>
        </w:rPr>
        <w:t>Муниципальное бюджетное общеобразовательное учреждение</w:t>
      </w:r>
    </w:p>
    <w:p w:rsidR="0038377A" w:rsidRPr="00D2591A" w:rsidRDefault="0038377A" w:rsidP="0038377A">
      <w:pPr>
        <w:jc w:val="center"/>
        <w:rPr>
          <w:rFonts w:ascii="Times New Roman" w:hAnsi="Times New Roman"/>
          <w:b/>
        </w:rPr>
      </w:pPr>
      <w:r w:rsidRPr="00D2591A">
        <w:rPr>
          <w:rFonts w:ascii="Times New Roman" w:hAnsi="Times New Roman"/>
          <w:b/>
        </w:rPr>
        <w:t>«Алцакская основная общеобразовательная школа»</w:t>
      </w:r>
    </w:p>
    <w:p w:rsidR="0038377A" w:rsidRPr="00D2591A" w:rsidRDefault="0038377A" w:rsidP="0038377A">
      <w:pPr>
        <w:jc w:val="center"/>
        <w:rPr>
          <w:rFonts w:ascii="Times New Roman" w:hAnsi="Times New Roman"/>
          <w:b/>
        </w:rPr>
      </w:pPr>
      <w:r w:rsidRPr="00D2591A">
        <w:rPr>
          <w:rFonts w:ascii="Times New Roman" w:hAnsi="Times New Roman"/>
          <w:b/>
        </w:rPr>
        <w:t>671926 Республика Бурятия, Джидинский район, с.Алцак, ул. Гагарина, 4</w:t>
      </w:r>
    </w:p>
    <w:p w:rsidR="0038377A" w:rsidRPr="00D2591A" w:rsidRDefault="0038377A" w:rsidP="0038377A">
      <w:pPr>
        <w:jc w:val="center"/>
        <w:rPr>
          <w:rFonts w:ascii="Times New Roman" w:hAnsi="Times New Roman"/>
          <w:b/>
        </w:rPr>
      </w:pPr>
      <w:r w:rsidRPr="00D2591A">
        <w:rPr>
          <w:rFonts w:ascii="Times New Roman" w:hAnsi="Times New Roman"/>
          <w:b/>
        </w:rPr>
        <w:t xml:space="preserve">Телефон: 8 (301 34) 99-3-36 </w:t>
      </w:r>
      <w:r w:rsidRPr="00D2591A">
        <w:rPr>
          <w:rFonts w:ascii="Times New Roman" w:hAnsi="Times New Roman"/>
          <w:b/>
          <w:lang w:val="en-US"/>
        </w:rPr>
        <w:t>schoolalcak</w:t>
      </w:r>
      <w:r w:rsidRPr="00D2591A">
        <w:rPr>
          <w:rFonts w:ascii="Times New Roman" w:hAnsi="Times New Roman"/>
          <w:b/>
        </w:rPr>
        <w:t>2014@</w:t>
      </w:r>
      <w:r w:rsidRPr="00D2591A">
        <w:rPr>
          <w:rFonts w:ascii="Times New Roman" w:hAnsi="Times New Roman"/>
          <w:b/>
          <w:lang w:val="en-US"/>
        </w:rPr>
        <w:t>yandex</w:t>
      </w:r>
      <w:r w:rsidRPr="00D2591A">
        <w:rPr>
          <w:rFonts w:ascii="Times New Roman" w:hAnsi="Times New Roman"/>
          <w:b/>
        </w:rPr>
        <w:t>.</w:t>
      </w:r>
      <w:r w:rsidRPr="00D2591A">
        <w:rPr>
          <w:rFonts w:ascii="Times New Roman" w:hAnsi="Times New Roman"/>
          <w:b/>
          <w:lang w:val="en-US"/>
        </w:rPr>
        <w:t>ru</w:t>
      </w:r>
    </w:p>
    <w:p w:rsidR="0038377A" w:rsidRPr="00D2591A" w:rsidRDefault="0038377A" w:rsidP="0038377A">
      <w:pPr>
        <w:jc w:val="center"/>
        <w:rPr>
          <w:rFonts w:ascii="Times New Roman" w:hAnsi="Times New Roman"/>
          <w:b/>
        </w:rPr>
      </w:pPr>
    </w:p>
    <w:p w:rsidR="0038377A" w:rsidRPr="00D2591A" w:rsidRDefault="006C1A9F" w:rsidP="0038377A">
      <w:pPr>
        <w:rPr>
          <w:rFonts w:ascii="Times New Roman" w:hAnsi="Times New Roman"/>
          <w:b/>
        </w:rPr>
      </w:pPr>
      <w:r w:rsidRPr="006C1A9F">
        <w:rPr>
          <w:rFonts w:ascii="Times New Roman" w:hAnsi="Times New Roman"/>
          <w:noProof/>
        </w:rPr>
        <w:pict>
          <v:line id="_x0000_s1027" style="position:absolute;z-index:251658240" from="36pt,9.85pt" to="522pt,9.85pt" strokeweight="2.25pt"/>
        </w:pict>
      </w:r>
    </w:p>
    <w:p w:rsidR="0038377A" w:rsidRPr="00D2591A" w:rsidRDefault="0038377A" w:rsidP="0038377A">
      <w:pPr>
        <w:shd w:val="clear" w:color="auto" w:fill="FFFFFF" w:themeFill="background1"/>
        <w:spacing w:before="120" w:after="120" w:line="240" w:lineRule="auto"/>
        <w:rPr>
          <w:rFonts w:ascii="Times New Roman" w:eastAsia="Times New Roman" w:hAnsi="Times New Roman"/>
          <w:b/>
          <w:color w:val="333333"/>
          <w:sz w:val="24"/>
          <w:szCs w:val="24"/>
          <w:lang w:eastAsia="ru-RU"/>
        </w:rPr>
      </w:pPr>
    </w:p>
    <w:p w:rsidR="0038377A" w:rsidRPr="00D2591A" w:rsidRDefault="0038377A" w:rsidP="0038377A">
      <w:pPr>
        <w:shd w:val="clear" w:color="auto" w:fill="FFFFFF" w:themeFill="background1"/>
        <w:spacing w:before="120" w:after="120" w:line="240" w:lineRule="auto"/>
        <w:rPr>
          <w:rFonts w:ascii="Times New Roman" w:eastAsia="Times New Roman" w:hAnsi="Times New Roman"/>
          <w:b/>
          <w:color w:val="333333"/>
          <w:sz w:val="24"/>
          <w:szCs w:val="24"/>
          <w:lang w:eastAsia="ru-RU"/>
        </w:rPr>
      </w:pPr>
    </w:p>
    <w:p w:rsidR="0038377A" w:rsidRPr="00D2591A" w:rsidRDefault="0038377A" w:rsidP="0038377A">
      <w:pPr>
        <w:shd w:val="clear" w:color="auto" w:fill="FFFFFF" w:themeFill="background1"/>
        <w:spacing w:before="120" w:after="120" w:line="240" w:lineRule="auto"/>
        <w:rPr>
          <w:rFonts w:ascii="Times New Roman" w:eastAsia="Times New Roman" w:hAnsi="Times New Roman"/>
          <w:b/>
          <w:color w:val="333333"/>
          <w:sz w:val="24"/>
          <w:szCs w:val="24"/>
          <w:lang w:eastAsia="ru-RU"/>
        </w:rPr>
      </w:pPr>
    </w:p>
    <w:p w:rsidR="0038377A" w:rsidRPr="00D2591A" w:rsidRDefault="0038377A" w:rsidP="0038377A">
      <w:pPr>
        <w:shd w:val="clear" w:color="auto" w:fill="FFFFFF" w:themeFill="background1"/>
        <w:spacing w:before="120" w:after="120" w:line="240" w:lineRule="auto"/>
        <w:rPr>
          <w:rFonts w:ascii="Times New Roman" w:eastAsia="Times New Roman" w:hAnsi="Times New Roman"/>
          <w:b/>
          <w:color w:val="333333"/>
          <w:sz w:val="24"/>
          <w:szCs w:val="24"/>
          <w:lang w:eastAsia="ru-RU"/>
        </w:rPr>
      </w:pPr>
      <w:r w:rsidRPr="00D2591A">
        <w:rPr>
          <w:rFonts w:ascii="Times New Roman" w:eastAsia="Times New Roman" w:hAnsi="Times New Roman"/>
          <w:b/>
          <w:color w:val="333333"/>
          <w:sz w:val="24"/>
          <w:szCs w:val="24"/>
          <w:lang w:eastAsia="ru-RU"/>
        </w:rPr>
        <w:t xml:space="preserve"> «Рассмотрено»                                                                                     «Утверждаю»</w:t>
      </w:r>
    </w:p>
    <w:p w:rsidR="0038377A" w:rsidRPr="00D2591A" w:rsidRDefault="0038377A" w:rsidP="0038377A">
      <w:pPr>
        <w:shd w:val="clear" w:color="auto" w:fill="FFFFFF" w:themeFill="background1"/>
        <w:spacing w:before="120" w:after="120" w:line="240" w:lineRule="auto"/>
        <w:rPr>
          <w:rFonts w:ascii="Times New Roman" w:eastAsia="Times New Roman" w:hAnsi="Times New Roman"/>
          <w:color w:val="333333"/>
          <w:sz w:val="24"/>
          <w:szCs w:val="24"/>
          <w:lang w:eastAsia="ru-RU"/>
        </w:rPr>
      </w:pPr>
      <w:r w:rsidRPr="00D2591A">
        <w:rPr>
          <w:rFonts w:ascii="Times New Roman" w:eastAsia="Times New Roman" w:hAnsi="Times New Roman"/>
          <w:color w:val="333333"/>
          <w:sz w:val="24"/>
          <w:szCs w:val="24"/>
          <w:lang w:eastAsia="ru-RU"/>
        </w:rPr>
        <w:t>На педагогическом совете                                                                 _________Будаева АБ</w:t>
      </w:r>
    </w:p>
    <w:p w:rsidR="0038377A" w:rsidRPr="00D2591A" w:rsidRDefault="0038377A" w:rsidP="0038377A">
      <w:pPr>
        <w:shd w:val="clear" w:color="auto" w:fill="FFFFFF" w:themeFill="background1"/>
        <w:spacing w:before="120" w:after="120" w:line="240" w:lineRule="auto"/>
        <w:rPr>
          <w:rFonts w:ascii="Times New Roman" w:eastAsia="Times New Roman" w:hAnsi="Times New Roman"/>
          <w:color w:val="333333"/>
          <w:sz w:val="24"/>
          <w:szCs w:val="24"/>
          <w:lang w:eastAsia="ru-RU"/>
        </w:rPr>
      </w:pPr>
      <w:r w:rsidRPr="00D2591A">
        <w:rPr>
          <w:rFonts w:ascii="Times New Roman" w:eastAsia="Times New Roman" w:hAnsi="Times New Roman"/>
          <w:color w:val="333333"/>
          <w:sz w:val="24"/>
          <w:szCs w:val="24"/>
          <w:lang w:eastAsia="ru-RU"/>
        </w:rPr>
        <w:t>30.08.2019 г.                                                                                         Директор школы</w:t>
      </w:r>
    </w:p>
    <w:p w:rsidR="0038377A" w:rsidRPr="00D2591A" w:rsidRDefault="0038377A" w:rsidP="0038377A">
      <w:pPr>
        <w:shd w:val="clear" w:color="auto" w:fill="FFFFFF" w:themeFill="background1"/>
        <w:spacing w:before="120" w:after="120" w:line="240" w:lineRule="auto"/>
        <w:rPr>
          <w:rFonts w:ascii="Times New Roman" w:eastAsia="Times New Roman" w:hAnsi="Times New Roman"/>
          <w:color w:val="333333"/>
          <w:sz w:val="24"/>
          <w:szCs w:val="24"/>
          <w:lang w:eastAsia="ru-RU"/>
        </w:rPr>
      </w:pPr>
      <w:r w:rsidRPr="00D2591A">
        <w:rPr>
          <w:rFonts w:ascii="Times New Roman" w:eastAsia="Times New Roman" w:hAnsi="Times New Roman"/>
          <w:color w:val="333333"/>
          <w:sz w:val="24"/>
          <w:szCs w:val="24"/>
          <w:lang w:eastAsia="ru-RU"/>
        </w:rPr>
        <w:t xml:space="preserve">                                                                                                              30.08.2019 г.</w:t>
      </w:r>
    </w:p>
    <w:p w:rsidR="0038377A" w:rsidRPr="00D2591A" w:rsidRDefault="0038377A" w:rsidP="0038377A">
      <w:pPr>
        <w:shd w:val="clear" w:color="auto" w:fill="FFFFFF" w:themeFill="background1"/>
        <w:spacing w:after="0" w:line="240" w:lineRule="auto"/>
        <w:jc w:val="center"/>
        <w:rPr>
          <w:rFonts w:ascii="Times New Roman" w:eastAsia="Times New Roman" w:hAnsi="Times New Roman"/>
          <w:b/>
          <w:bCs/>
          <w:color w:val="333333"/>
          <w:sz w:val="24"/>
          <w:szCs w:val="24"/>
          <w:lang w:eastAsia="ru-RU"/>
        </w:rPr>
      </w:pPr>
    </w:p>
    <w:p w:rsidR="0038377A" w:rsidRPr="00D2591A" w:rsidRDefault="0038377A" w:rsidP="0038377A">
      <w:pPr>
        <w:shd w:val="clear" w:color="auto" w:fill="FFFFFF" w:themeFill="background1"/>
        <w:spacing w:after="0" w:line="240" w:lineRule="auto"/>
        <w:jc w:val="center"/>
        <w:rPr>
          <w:rFonts w:ascii="Times New Roman" w:eastAsia="Times New Roman" w:hAnsi="Times New Roman"/>
          <w:b/>
          <w:bCs/>
          <w:color w:val="333333"/>
          <w:sz w:val="24"/>
          <w:szCs w:val="24"/>
          <w:lang w:eastAsia="ru-RU"/>
        </w:rPr>
      </w:pPr>
      <w:r w:rsidRPr="00D2591A">
        <w:rPr>
          <w:rFonts w:ascii="Times New Roman" w:eastAsia="Times New Roman" w:hAnsi="Times New Roman"/>
          <w:b/>
          <w:bCs/>
          <w:color w:val="333333"/>
          <w:sz w:val="24"/>
          <w:szCs w:val="24"/>
          <w:lang w:eastAsia="ru-RU"/>
        </w:rPr>
        <w:t xml:space="preserve">Отчет по самообследованию </w:t>
      </w:r>
    </w:p>
    <w:p w:rsidR="0038377A" w:rsidRPr="00D2591A" w:rsidRDefault="0038377A" w:rsidP="0038377A">
      <w:pPr>
        <w:shd w:val="clear" w:color="auto" w:fill="FFFFFF" w:themeFill="background1"/>
        <w:spacing w:after="0" w:line="240" w:lineRule="auto"/>
        <w:jc w:val="center"/>
        <w:rPr>
          <w:rFonts w:ascii="Times New Roman" w:eastAsia="Times New Roman" w:hAnsi="Times New Roman"/>
          <w:color w:val="333333"/>
          <w:sz w:val="24"/>
          <w:szCs w:val="24"/>
          <w:lang w:eastAsia="ru-RU"/>
        </w:rPr>
      </w:pPr>
      <w:r w:rsidRPr="00D2591A">
        <w:rPr>
          <w:rFonts w:ascii="Times New Roman" w:eastAsia="Times New Roman" w:hAnsi="Times New Roman"/>
          <w:b/>
          <w:bCs/>
          <w:color w:val="333333"/>
          <w:sz w:val="24"/>
          <w:szCs w:val="24"/>
          <w:lang w:eastAsia="ru-RU"/>
        </w:rPr>
        <w:t>Муниципального бюджетного общеобразовательного</w:t>
      </w:r>
    </w:p>
    <w:p w:rsidR="0038377A" w:rsidRPr="00D2591A" w:rsidRDefault="0038377A" w:rsidP="0038377A">
      <w:pPr>
        <w:shd w:val="clear" w:color="auto" w:fill="FFFFFF" w:themeFill="background1"/>
        <w:spacing w:after="0" w:line="240" w:lineRule="auto"/>
        <w:jc w:val="center"/>
        <w:rPr>
          <w:rFonts w:ascii="Times New Roman" w:eastAsia="Times New Roman" w:hAnsi="Times New Roman"/>
          <w:color w:val="333333"/>
          <w:sz w:val="24"/>
          <w:szCs w:val="24"/>
          <w:lang w:eastAsia="ru-RU"/>
        </w:rPr>
      </w:pPr>
      <w:r w:rsidRPr="00D2591A">
        <w:rPr>
          <w:rFonts w:ascii="Times New Roman" w:eastAsia="Times New Roman" w:hAnsi="Times New Roman"/>
          <w:b/>
          <w:bCs/>
          <w:color w:val="333333"/>
          <w:sz w:val="24"/>
          <w:szCs w:val="24"/>
          <w:lang w:eastAsia="ru-RU"/>
        </w:rPr>
        <w:t xml:space="preserve"> учреждения «Алцакская ООШ»</w:t>
      </w:r>
    </w:p>
    <w:p w:rsidR="0038377A" w:rsidRPr="00D2591A" w:rsidRDefault="0038377A" w:rsidP="0038377A">
      <w:pPr>
        <w:shd w:val="clear" w:color="auto" w:fill="FFFFFF" w:themeFill="background1"/>
        <w:spacing w:after="0" w:line="240" w:lineRule="auto"/>
        <w:jc w:val="center"/>
        <w:rPr>
          <w:rFonts w:ascii="Times New Roman" w:eastAsia="Times New Roman" w:hAnsi="Times New Roman"/>
          <w:color w:val="333333"/>
          <w:sz w:val="24"/>
          <w:szCs w:val="24"/>
          <w:lang w:eastAsia="ru-RU"/>
        </w:rPr>
      </w:pPr>
      <w:r w:rsidRPr="00D2591A">
        <w:rPr>
          <w:rFonts w:ascii="Times New Roman" w:eastAsia="Times New Roman" w:hAnsi="Times New Roman"/>
          <w:b/>
          <w:bCs/>
          <w:color w:val="333333"/>
          <w:sz w:val="24"/>
          <w:szCs w:val="24"/>
          <w:lang w:eastAsia="ru-RU"/>
        </w:rPr>
        <w:t>.</w:t>
      </w:r>
    </w:p>
    <w:p w:rsidR="0038377A" w:rsidRPr="00D2591A" w:rsidRDefault="0038377A" w:rsidP="0038377A">
      <w:pPr>
        <w:shd w:val="clear" w:color="auto" w:fill="FFFFFF" w:themeFill="background1"/>
        <w:spacing w:before="120" w:after="120" w:line="240" w:lineRule="auto"/>
        <w:rPr>
          <w:rFonts w:ascii="Times New Roman" w:eastAsia="Times New Roman" w:hAnsi="Times New Roman"/>
          <w:color w:val="333333"/>
          <w:sz w:val="24"/>
          <w:szCs w:val="24"/>
          <w:lang w:eastAsia="ru-RU"/>
        </w:rPr>
      </w:pPr>
      <w:r w:rsidRPr="00D2591A">
        <w:rPr>
          <w:rFonts w:ascii="Times New Roman" w:eastAsia="Times New Roman" w:hAnsi="Times New Roman"/>
          <w:color w:val="333333"/>
          <w:sz w:val="24"/>
          <w:szCs w:val="24"/>
          <w:lang w:eastAsia="ru-RU"/>
        </w:rPr>
        <w:t xml:space="preserve">     Самообследование проведено в соответствии с пунктом 3 части 2 статьи 29 Федерального закона от 29 декабря 2012г. №273-ФЗ «Об образовании в Российской Федерации», требованиями Приказов Министерства образования и науки Российской Федерации от 14 июня 2013г. №462 «Об утверждении порядка проведении самообследования образовательной организации» и от 10 декабря 2013г. №1324 «Об утверждении показателей деятельности образовательной организацией, подлежащей самообследованию».</w:t>
      </w:r>
    </w:p>
    <w:p w:rsidR="0038377A" w:rsidRPr="00D2591A" w:rsidRDefault="0038377A" w:rsidP="0038377A">
      <w:pPr>
        <w:shd w:val="clear" w:color="auto" w:fill="FFFFFF" w:themeFill="background1"/>
        <w:spacing w:before="120" w:after="120" w:line="240" w:lineRule="auto"/>
        <w:rPr>
          <w:rFonts w:ascii="Times New Roman" w:eastAsia="Times New Roman" w:hAnsi="Times New Roman"/>
          <w:color w:val="333333"/>
          <w:sz w:val="24"/>
          <w:szCs w:val="24"/>
          <w:lang w:eastAsia="ru-RU"/>
        </w:rPr>
      </w:pPr>
      <w:r w:rsidRPr="00D2591A">
        <w:rPr>
          <w:rFonts w:ascii="Times New Roman" w:eastAsia="Times New Roman" w:hAnsi="Times New Roman"/>
          <w:color w:val="333333"/>
          <w:sz w:val="24"/>
          <w:szCs w:val="24"/>
          <w:lang w:eastAsia="ru-RU"/>
        </w:rPr>
        <w:t xml:space="preserve">   Сроки, форма проведения самообследования, состав лиц привлекаемых для его проведения определены приказом директора №</w:t>
      </w:r>
      <w:r w:rsidRPr="00D2591A">
        <w:rPr>
          <w:rFonts w:ascii="Times New Roman" w:eastAsia="Times New Roman" w:hAnsi="Times New Roman"/>
          <w:bCs/>
          <w:color w:val="333333"/>
          <w:sz w:val="24"/>
          <w:szCs w:val="24"/>
          <w:lang w:eastAsia="ru-RU"/>
        </w:rPr>
        <w:t>44 от 29.03.2019 г</w:t>
      </w:r>
      <w:r w:rsidRPr="00D2591A">
        <w:rPr>
          <w:rFonts w:ascii="Times New Roman" w:eastAsia="Times New Roman" w:hAnsi="Times New Roman"/>
          <w:b/>
          <w:bCs/>
          <w:color w:val="333333"/>
          <w:sz w:val="24"/>
          <w:szCs w:val="24"/>
          <w:lang w:eastAsia="ru-RU"/>
        </w:rPr>
        <w:t xml:space="preserve">. </w:t>
      </w:r>
      <w:r w:rsidRPr="00D2591A">
        <w:rPr>
          <w:rFonts w:ascii="Times New Roman" w:eastAsia="Times New Roman" w:hAnsi="Times New Roman"/>
          <w:color w:val="333333"/>
          <w:sz w:val="24"/>
          <w:szCs w:val="24"/>
          <w:lang w:eastAsia="ru-RU"/>
        </w:rPr>
        <w:t xml:space="preserve">Отчет включает в себя аналитическую часть и результаты показателей деятельности  МБОУ </w:t>
      </w:r>
      <w:r w:rsidRPr="00D2591A">
        <w:rPr>
          <w:rFonts w:ascii="Times New Roman" w:eastAsia="Times New Roman" w:hAnsi="Times New Roman"/>
          <w:color w:val="404040" w:themeColor="text1" w:themeTint="BF"/>
          <w:sz w:val="24"/>
          <w:szCs w:val="24"/>
          <w:lang w:eastAsia="ru-RU"/>
        </w:rPr>
        <w:t>«Алцакская ООШ»</w:t>
      </w:r>
      <w:r w:rsidRPr="00D2591A">
        <w:rPr>
          <w:rFonts w:ascii="Times New Roman" w:eastAsia="Times New Roman" w:hAnsi="Times New Roman"/>
          <w:color w:val="333333"/>
          <w:sz w:val="24"/>
          <w:szCs w:val="24"/>
          <w:lang w:eastAsia="ru-RU"/>
        </w:rPr>
        <w:t xml:space="preserve"> согласно приложению  Приказа Министерства образования и науки Российской Федерации от 10 декабря 2013г. №1324 «Об утверждении показателей деятельности образовательной организацией, подлежащей самообследованию».</w:t>
      </w:r>
    </w:p>
    <w:p w:rsidR="0038377A" w:rsidRPr="00D2591A" w:rsidRDefault="0038377A" w:rsidP="0038377A">
      <w:pPr>
        <w:spacing w:before="120" w:after="120" w:line="240" w:lineRule="auto"/>
        <w:rPr>
          <w:rFonts w:ascii="Times New Roman" w:eastAsia="Times New Roman" w:hAnsi="Times New Roman"/>
          <w:color w:val="333333"/>
          <w:sz w:val="24"/>
          <w:szCs w:val="24"/>
          <w:lang w:eastAsia="ru-RU"/>
        </w:rPr>
      </w:pPr>
    </w:p>
    <w:p w:rsidR="0038377A" w:rsidRPr="00D2591A" w:rsidRDefault="0038377A" w:rsidP="0038377A">
      <w:pPr>
        <w:spacing w:line="240" w:lineRule="auto"/>
        <w:ind w:firstLine="450"/>
        <w:jc w:val="center"/>
        <w:rPr>
          <w:rFonts w:ascii="Times New Roman" w:hAnsi="Times New Roman"/>
          <w:b/>
          <w:sz w:val="24"/>
          <w:szCs w:val="24"/>
        </w:rPr>
      </w:pPr>
      <w:r w:rsidRPr="00D2591A">
        <w:rPr>
          <w:rFonts w:ascii="Times New Roman" w:hAnsi="Times New Roman"/>
          <w:b/>
          <w:sz w:val="24"/>
          <w:szCs w:val="24"/>
        </w:rPr>
        <w:t xml:space="preserve"> Аналитическая часть</w:t>
      </w:r>
    </w:p>
    <w:p w:rsidR="0038377A" w:rsidRPr="00D2591A" w:rsidRDefault="0038377A" w:rsidP="0038377A">
      <w:pPr>
        <w:tabs>
          <w:tab w:val="left" w:pos="900"/>
        </w:tabs>
        <w:spacing w:after="0" w:line="240" w:lineRule="auto"/>
        <w:ind w:firstLine="567"/>
        <w:jc w:val="both"/>
        <w:rPr>
          <w:rFonts w:ascii="Times New Roman" w:hAnsi="Times New Roman"/>
          <w:sz w:val="24"/>
          <w:szCs w:val="24"/>
        </w:rPr>
      </w:pPr>
      <w:r w:rsidRPr="00D2591A">
        <w:rPr>
          <w:rFonts w:ascii="Times New Roman" w:hAnsi="Times New Roman"/>
          <w:sz w:val="24"/>
          <w:szCs w:val="24"/>
        </w:rPr>
        <w:t xml:space="preserve">Муниципальное бюджетное общеобразовательное учреждение «Алцакская основная общеобразовательная школа» </w:t>
      </w:r>
      <w:r w:rsidRPr="00D2591A">
        <w:rPr>
          <w:rFonts w:ascii="Times New Roman" w:hAnsi="Times New Roman"/>
          <w:bCs/>
          <w:sz w:val="24"/>
          <w:szCs w:val="24"/>
        </w:rPr>
        <w:t>является образовательным учреждением, ориентированным на обучение, воспитание и развитие всех и каждого обучающегося, с учетом их индивидуальных способностей возрастных, физиологических, интеллектуальных, психологических, образовательных,  потребностей и возможностей, склонностей для формирования личности, обладающей прочными базовыми знаниями, общей культурой, здоровой, социально адаптированной.</w:t>
      </w:r>
    </w:p>
    <w:p w:rsidR="0038377A" w:rsidRPr="00D2591A" w:rsidRDefault="0038377A" w:rsidP="0038377A">
      <w:pPr>
        <w:pStyle w:val="a6"/>
        <w:spacing w:after="0" w:afterAutospacing="0"/>
        <w:ind w:firstLine="489"/>
        <w:jc w:val="both"/>
        <w:rPr>
          <w:bCs/>
        </w:rPr>
      </w:pPr>
      <w:r w:rsidRPr="00D2591A">
        <w:rPr>
          <w:bCs/>
        </w:rPr>
        <w:lastRenderedPageBreak/>
        <w:t>Принципами образовательной политики учреждения являются следующие:</w:t>
      </w:r>
    </w:p>
    <w:p w:rsidR="0038377A" w:rsidRPr="00D2591A" w:rsidRDefault="0038377A" w:rsidP="0038377A">
      <w:pPr>
        <w:pStyle w:val="a6"/>
        <w:spacing w:before="0" w:beforeAutospacing="0" w:after="0" w:afterAutospacing="0"/>
        <w:ind w:left="284"/>
        <w:contextualSpacing/>
        <w:jc w:val="both"/>
        <w:rPr>
          <w:bCs/>
        </w:rPr>
      </w:pPr>
      <w:r w:rsidRPr="00D2591A">
        <w:rPr>
          <w:bCs/>
        </w:rPr>
        <w:t>- демократизация (сотрудничество педагогов и учеников, обучающихся друг с другом,   педагогов и родителей)</w:t>
      </w:r>
    </w:p>
    <w:p w:rsidR="0038377A" w:rsidRPr="00D2591A" w:rsidRDefault="0038377A" w:rsidP="0038377A">
      <w:pPr>
        <w:pStyle w:val="a6"/>
        <w:spacing w:before="0" w:beforeAutospacing="0" w:after="0" w:afterAutospacing="0"/>
        <w:ind w:left="284"/>
        <w:contextualSpacing/>
        <w:jc w:val="both"/>
        <w:rPr>
          <w:bCs/>
        </w:rPr>
      </w:pPr>
      <w:r w:rsidRPr="00D2591A">
        <w:rPr>
          <w:bCs/>
        </w:rPr>
        <w:t>- гуманизация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38377A" w:rsidRPr="00D2591A" w:rsidRDefault="0038377A" w:rsidP="0038377A">
      <w:pPr>
        <w:pStyle w:val="a6"/>
        <w:spacing w:before="0" w:beforeAutospacing="0" w:after="0" w:afterAutospacing="0"/>
        <w:ind w:left="284"/>
        <w:contextualSpacing/>
        <w:jc w:val="both"/>
        <w:rPr>
          <w:bCs/>
        </w:rPr>
      </w:pPr>
      <w:r w:rsidRPr="00D2591A">
        <w:rPr>
          <w:bCs/>
        </w:rPr>
        <w:t>- дифференциация (учет учебных, интеллектуальных и психологических особенностей учеников, их профессиональных склонностей)</w:t>
      </w:r>
    </w:p>
    <w:p w:rsidR="0038377A" w:rsidRPr="00D2591A" w:rsidRDefault="0038377A" w:rsidP="0038377A">
      <w:pPr>
        <w:pStyle w:val="a6"/>
        <w:spacing w:before="0" w:beforeAutospacing="0" w:after="0" w:afterAutospacing="0"/>
        <w:ind w:left="284"/>
        <w:contextualSpacing/>
        <w:jc w:val="both"/>
        <w:rPr>
          <w:bCs/>
        </w:rPr>
      </w:pPr>
      <w:r w:rsidRPr="00D2591A">
        <w:rPr>
          <w:bCs/>
        </w:rPr>
        <w:t>- индивидуализация (создание индивидуальной образовательной программы для каждого школьника в перспективе)</w:t>
      </w:r>
    </w:p>
    <w:p w:rsidR="0038377A" w:rsidRPr="00D2591A" w:rsidRDefault="0038377A" w:rsidP="0038377A">
      <w:pPr>
        <w:pStyle w:val="a6"/>
        <w:spacing w:before="0" w:beforeAutospacing="0" w:after="0" w:afterAutospacing="0"/>
        <w:ind w:left="284"/>
        <w:contextualSpacing/>
        <w:jc w:val="both"/>
        <w:rPr>
          <w:bCs/>
        </w:rPr>
      </w:pPr>
      <w:r w:rsidRPr="00D2591A">
        <w:rPr>
          <w:bCs/>
        </w:rPr>
        <w:t>- оптимизация процесса реального развития детей через интеграцию общего и дополнительного образования.</w:t>
      </w:r>
    </w:p>
    <w:p w:rsidR="0038377A" w:rsidRPr="00D2591A" w:rsidRDefault="0038377A" w:rsidP="0038377A">
      <w:pPr>
        <w:tabs>
          <w:tab w:val="left" w:pos="900"/>
        </w:tabs>
        <w:spacing w:after="0" w:line="240" w:lineRule="auto"/>
        <w:ind w:firstLine="567"/>
        <w:jc w:val="center"/>
        <w:rPr>
          <w:rFonts w:ascii="Times New Roman" w:hAnsi="Times New Roman"/>
          <w:b/>
          <w:sz w:val="24"/>
          <w:szCs w:val="24"/>
        </w:rPr>
      </w:pPr>
    </w:p>
    <w:p w:rsidR="0038377A" w:rsidRPr="00D2591A" w:rsidRDefault="0038377A" w:rsidP="0038377A">
      <w:pPr>
        <w:tabs>
          <w:tab w:val="left" w:pos="900"/>
        </w:tabs>
        <w:spacing w:after="0" w:line="240" w:lineRule="auto"/>
        <w:ind w:firstLine="567"/>
        <w:jc w:val="center"/>
        <w:rPr>
          <w:rFonts w:ascii="Times New Roman" w:hAnsi="Times New Roman"/>
          <w:b/>
          <w:sz w:val="24"/>
          <w:szCs w:val="24"/>
        </w:rPr>
      </w:pPr>
      <w:r w:rsidRPr="00D2591A">
        <w:rPr>
          <w:rFonts w:ascii="Times New Roman" w:hAnsi="Times New Roman"/>
          <w:b/>
          <w:sz w:val="24"/>
          <w:szCs w:val="24"/>
        </w:rPr>
        <w:t xml:space="preserve"> Организационно-правовое обеспечение деятельности образовательного учреждения</w:t>
      </w:r>
    </w:p>
    <w:p w:rsidR="0038377A" w:rsidRPr="00D2591A" w:rsidRDefault="0038377A" w:rsidP="0038377A">
      <w:pPr>
        <w:tabs>
          <w:tab w:val="left" w:pos="900"/>
        </w:tabs>
        <w:spacing w:after="0" w:line="240" w:lineRule="auto"/>
        <w:ind w:firstLine="567"/>
        <w:jc w:val="center"/>
        <w:rPr>
          <w:rFonts w:ascii="Times New Roman" w:hAnsi="Times New Roman"/>
          <w:b/>
          <w:sz w:val="24"/>
          <w:szCs w:val="24"/>
        </w:rPr>
      </w:pPr>
    </w:p>
    <w:p w:rsidR="0038377A" w:rsidRPr="00D2591A" w:rsidRDefault="0038377A" w:rsidP="0038377A">
      <w:pPr>
        <w:jc w:val="both"/>
        <w:rPr>
          <w:rFonts w:ascii="Times New Roman" w:hAnsi="Times New Roman"/>
          <w:b/>
        </w:rPr>
      </w:pPr>
      <w:r w:rsidRPr="00D2591A">
        <w:rPr>
          <w:rFonts w:ascii="Times New Roman" w:hAnsi="Times New Roman"/>
          <w:b/>
        </w:rPr>
        <w:t>1. Общие сведения об ОУ</w:t>
      </w:r>
    </w:p>
    <w:p w:rsidR="0038377A" w:rsidRPr="00D2591A" w:rsidRDefault="0038377A" w:rsidP="0038377A">
      <w:pPr>
        <w:tabs>
          <w:tab w:val="num" w:pos="360"/>
        </w:tabs>
        <w:ind w:hanging="360"/>
        <w:jc w:val="both"/>
        <w:rPr>
          <w:rFonts w:ascii="Times New Roman" w:hAnsi="Times New Roman"/>
          <w:color w:val="000000"/>
        </w:rPr>
      </w:pPr>
      <w:r w:rsidRPr="00D2591A">
        <w:rPr>
          <w:rFonts w:ascii="Times New Roman" w:hAnsi="Times New Roman"/>
          <w:color w:val="000000"/>
        </w:rPr>
        <w:t>1.1. Полное наименование общеобразовательного учреждения в соответствии с Уставом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8377A" w:rsidRPr="00D2591A" w:rsidTr="006930EA">
        <w:trPr>
          <w:jc w:val="center"/>
        </w:trPr>
        <w:tc>
          <w:tcPr>
            <w:tcW w:w="5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r w:rsidRPr="00D2591A">
              <w:rPr>
                <w:rFonts w:ascii="Times New Roman" w:hAnsi="Times New Roman"/>
                <w:b/>
                <w:color w:val="000000"/>
              </w:rPr>
              <w:t>Муниципальное бюджетное общеобразовательное учреждение</w:t>
            </w:r>
          </w:p>
          <w:p w:rsidR="0038377A" w:rsidRPr="00D2591A" w:rsidRDefault="0038377A" w:rsidP="006930EA">
            <w:pPr>
              <w:jc w:val="both"/>
              <w:rPr>
                <w:rFonts w:ascii="Times New Roman" w:hAnsi="Times New Roman"/>
                <w:color w:val="000000"/>
              </w:rPr>
            </w:pPr>
            <w:r w:rsidRPr="00D2591A">
              <w:rPr>
                <w:rFonts w:ascii="Times New Roman" w:hAnsi="Times New Roman"/>
                <w:b/>
                <w:color w:val="000000"/>
              </w:rPr>
              <w:t xml:space="preserve"> «Алцакская основная  общеобразовательная школа»</w:t>
            </w:r>
            <w:r w:rsidRPr="00D2591A">
              <w:rPr>
                <w:rFonts w:ascii="Times New Roman" w:hAnsi="Times New Roman"/>
                <w:color w:val="000000"/>
              </w:rPr>
              <w:t xml:space="preserve"> </w:t>
            </w:r>
          </w:p>
        </w:tc>
      </w:tr>
    </w:tbl>
    <w:p w:rsidR="0038377A" w:rsidRPr="00D2591A" w:rsidRDefault="0038377A" w:rsidP="0038377A">
      <w:pPr>
        <w:jc w:val="both"/>
        <w:rPr>
          <w:rFonts w:ascii="Times New Roman" w:hAnsi="Times New Roman"/>
          <w:color w:val="000000"/>
        </w:rPr>
      </w:pPr>
      <w:r w:rsidRPr="00D2591A">
        <w:rPr>
          <w:rFonts w:ascii="Times New Roman" w:hAnsi="Times New Roman"/>
          <w:color w:val="000000"/>
        </w:rPr>
        <w:t> </w:t>
      </w:r>
    </w:p>
    <w:p w:rsidR="0038377A" w:rsidRPr="00D2591A" w:rsidRDefault="0038377A" w:rsidP="0038377A">
      <w:pPr>
        <w:tabs>
          <w:tab w:val="num" w:pos="360"/>
        </w:tabs>
        <w:ind w:hanging="360"/>
        <w:jc w:val="both"/>
        <w:rPr>
          <w:rFonts w:ascii="Times New Roman" w:hAnsi="Times New Roman"/>
          <w:color w:val="000000"/>
        </w:rPr>
      </w:pPr>
      <w:r w:rsidRPr="00D2591A">
        <w:rPr>
          <w:rFonts w:ascii="Times New Roman" w:hAnsi="Times New Roman"/>
          <w:color w:val="000000"/>
        </w:rPr>
        <w:t>1.2. Юридический адрес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8377A" w:rsidRPr="00D2591A" w:rsidTr="006930EA">
        <w:trPr>
          <w:jc w:val="center"/>
        </w:trPr>
        <w:tc>
          <w:tcPr>
            <w:tcW w:w="5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rPr>
            </w:pPr>
            <w:r w:rsidRPr="00D2591A">
              <w:rPr>
                <w:rFonts w:ascii="Times New Roman" w:hAnsi="Times New Roman"/>
                <w:b/>
              </w:rPr>
              <w:t>671926, Республика Бурятия Джидинский район, с.Алцак , ул.Гагарина ,  4</w:t>
            </w:r>
          </w:p>
          <w:p w:rsidR="0038377A" w:rsidRPr="00D2591A" w:rsidRDefault="0038377A" w:rsidP="006930EA">
            <w:pPr>
              <w:jc w:val="both"/>
              <w:rPr>
                <w:rFonts w:ascii="Times New Roman" w:hAnsi="Times New Roman"/>
                <w:color w:val="000000"/>
              </w:rPr>
            </w:pPr>
          </w:p>
        </w:tc>
      </w:tr>
    </w:tbl>
    <w:p w:rsidR="0038377A" w:rsidRPr="00D2591A" w:rsidRDefault="0038377A" w:rsidP="0038377A">
      <w:pPr>
        <w:jc w:val="both"/>
        <w:rPr>
          <w:rFonts w:ascii="Times New Roman" w:hAnsi="Times New Roman"/>
          <w:color w:val="000000"/>
        </w:rPr>
      </w:pPr>
      <w:r w:rsidRPr="00D2591A">
        <w:rPr>
          <w:rFonts w:ascii="Times New Roman" w:hAnsi="Times New Roman"/>
          <w:color w:val="000000"/>
        </w:rPr>
        <w:t> 1.3. Фактический адрес (при наличии нескольких площадок, на которых ведется образовательная деятельность, указать все адреса)</w:t>
      </w:r>
    </w:p>
    <w:p w:rsidR="0038377A" w:rsidRPr="00D2591A" w:rsidRDefault="0038377A" w:rsidP="0038377A">
      <w:pPr>
        <w:jc w:val="both"/>
        <w:rPr>
          <w:rFonts w:ascii="Times New Roman" w:hAnsi="Times New Roman"/>
          <w:b/>
        </w:rPr>
      </w:pPr>
      <w:r w:rsidRPr="00D2591A">
        <w:rPr>
          <w:rFonts w:ascii="Times New Roman" w:hAnsi="Times New Roman"/>
          <w:b/>
        </w:rPr>
        <w:t xml:space="preserve"> 671926, Республика Бурятия Джидинский район, с.Алцак , ул.Гагарина ,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8377A" w:rsidRPr="00D2591A" w:rsidTr="006930EA">
        <w:trPr>
          <w:jc w:val="center"/>
        </w:trPr>
        <w:tc>
          <w:tcPr>
            <w:tcW w:w="5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p>
        </w:tc>
      </w:tr>
    </w:tbl>
    <w:p w:rsidR="0038377A" w:rsidRPr="00D2591A" w:rsidRDefault="0038377A" w:rsidP="0038377A">
      <w:pPr>
        <w:jc w:val="both"/>
        <w:rPr>
          <w:rFonts w:ascii="Times New Roman" w:hAnsi="Times New Roman"/>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1876"/>
        <w:gridCol w:w="975"/>
        <w:gridCol w:w="2001"/>
        <w:gridCol w:w="850"/>
        <w:gridCol w:w="2771"/>
      </w:tblGrid>
      <w:tr w:rsidR="0038377A" w:rsidRPr="00D2591A" w:rsidTr="006930EA">
        <w:trPr>
          <w:jc w:val="center"/>
        </w:trPr>
        <w:tc>
          <w:tcPr>
            <w:tcW w:w="594" w:type="pct"/>
            <w:tcBorders>
              <w:top w:val="nil"/>
              <w:left w:val="nil"/>
              <w:bottom w:val="nil"/>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Телефон</w:t>
            </w:r>
          </w:p>
        </w:tc>
        <w:tc>
          <w:tcPr>
            <w:tcW w:w="1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r w:rsidRPr="00D2591A">
              <w:rPr>
                <w:rFonts w:ascii="Times New Roman" w:hAnsi="Times New Roman"/>
                <w:b/>
                <w:color w:val="000000"/>
              </w:rPr>
              <w:t>8 (30134) 99336</w:t>
            </w:r>
          </w:p>
        </w:tc>
        <w:tc>
          <w:tcPr>
            <w:tcW w:w="529" w:type="pct"/>
            <w:tcBorders>
              <w:top w:val="nil"/>
              <w:left w:val="single" w:sz="4" w:space="0" w:color="auto"/>
              <w:bottom w:val="nil"/>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Факс</w:t>
            </w:r>
          </w:p>
        </w:tc>
        <w:tc>
          <w:tcPr>
            <w:tcW w:w="1065"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r w:rsidRPr="00D2591A">
              <w:rPr>
                <w:rFonts w:ascii="Times New Roman" w:hAnsi="Times New Roman"/>
                <w:b/>
                <w:color w:val="000000"/>
              </w:rPr>
              <w:t>8 (30134) 99336</w:t>
            </w:r>
          </w:p>
        </w:tc>
        <w:tc>
          <w:tcPr>
            <w:tcW w:w="464" w:type="pct"/>
            <w:tcBorders>
              <w:top w:val="nil"/>
              <w:left w:val="single" w:sz="4" w:space="0" w:color="auto"/>
              <w:bottom w:val="nil"/>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lang w:val="en-US"/>
              </w:rPr>
              <w:t>e-mail</w:t>
            </w:r>
          </w:p>
        </w:tc>
        <w:tc>
          <w:tcPr>
            <w:tcW w:w="1349" w:type="pct"/>
            <w:tcBorders>
              <w:top w:val="single" w:sz="4" w:space="0" w:color="auto"/>
              <w:left w:val="single" w:sz="4" w:space="0" w:color="auto"/>
              <w:bottom w:val="single" w:sz="4" w:space="0" w:color="auto"/>
              <w:right w:val="single" w:sz="4" w:space="0" w:color="auto"/>
            </w:tcBorders>
            <w:hideMark/>
          </w:tcPr>
          <w:p w:rsidR="0038377A" w:rsidRPr="00D2591A" w:rsidRDefault="006C1A9F" w:rsidP="006930EA">
            <w:pPr>
              <w:jc w:val="both"/>
              <w:rPr>
                <w:rFonts w:ascii="Times New Roman" w:hAnsi="Times New Roman"/>
                <w:color w:val="000000"/>
              </w:rPr>
            </w:pPr>
            <w:hyperlink r:id="rId8" w:history="1">
              <w:r w:rsidR="0038377A" w:rsidRPr="00D2591A">
                <w:rPr>
                  <w:rStyle w:val="a4"/>
                  <w:rFonts w:ascii="Times New Roman" w:hAnsi="Times New Roman"/>
                  <w:lang w:val="en-US"/>
                </w:rPr>
                <w:t>schoolalcak2014@yandex</w:t>
              </w:r>
              <w:r w:rsidR="0038377A" w:rsidRPr="00D2591A">
                <w:rPr>
                  <w:rStyle w:val="a4"/>
                  <w:rFonts w:ascii="Times New Roman" w:hAnsi="Times New Roman"/>
                </w:rPr>
                <w:t>.</w:t>
              </w:r>
              <w:r w:rsidR="0038377A" w:rsidRPr="00D2591A">
                <w:rPr>
                  <w:rStyle w:val="a4"/>
                  <w:rFonts w:ascii="Times New Roman" w:hAnsi="Times New Roman"/>
                  <w:lang w:val="en-US"/>
                </w:rPr>
                <w:t>ru</w:t>
              </w:r>
            </w:hyperlink>
          </w:p>
        </w:tc>
      </w:tr>
      <w:tr w:rsidR="0038377A" w:rsidRPr="00D2591A" w:rsidTr="006930EA">
        <w:trPr>
          <w:jc w:val="center"/>
        </w:trPr>
        <w:tc>
          <w:tcPr>
            <w:tcW w:w="594" w:type="pct"/>
            <w:tcBorders>
              <w:top w:val="nil"/>
              <w:left w:val="nil"/>
              <w:bottom w:val="nil"/>
              <w:right w:val="single" w:sz="4" w:space="0" w:color="auto"/>
            </w:tcBorders>
            <w:hideMark/>
          </w:tcPr>
          <w:p w:rsidR="0038377A" w:rsidRPr="00D2591A" w:rsidRDefault="0038377A" w:rsidP="006930EA">
            <w:pPr>
              <w:jc w:val="both"/>
              <w:rPr>
                <w:rFonts w:ascii="Times New Roman" w:hAnsi="Times New Roman"/>
                <w:color w:val="000000"/>
              </w:rPr>
            </w:pPr>
          </w:p>
        </w:tc>
        <w:tc>
          <w:tcPr>
            <w:tcW w:w="1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p>
        </w:tc>
        <w:tc>
          <w:tcPr>
            <w:tcW w:w="529" w:type="pct"/>
            <w:tcBorders>
              <w:top w:val="nil"/>
              <w:left w:val="single" w:sz="4" w:space="0" w:color="auto"/>
              <w:bottom w:val="nil"/>
              <w:right w:val="single" w:sz="4" w:space="0" w:color="auto"/>
            </w:tcBorders>
            <w:hideMark/>
          </w:tcPr>
          <w:p w:rsidR="0038377A" w:rsidRPr="00D2591A" w:rsidRDefault="0038377A" w:rsidP="006930EA">
            <w:pPr>
              <w:jc w:val="both"/>
              <w:rPr>
                <w:rFonts w:ascii="Times New Roman" w:hAnsi="Times New Roman"/>
                <w:color w:val="000000"/>
              </w:rPr>
            </w:pPr>
          </w:p>
        </w:tc>
        <w:tc>
          <w:tcPr>
            <w:tcW w:w="1065"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p>
        </w:tc>
        <w:tc>
          <w:tcPr>
            <w:tcW w:w="464" w:type="pct"/>
            <w:tcBorders>
              <w:top w:val="nil"/>
              <w:left w:val="single" w:sz="4" w:space="0" w:color="auto"/>
              <w:bottom w:val="nil"/>
              <w:right w:val="single" w:sz="4" w:space="0" w:color="auto"/>
            </w:tcBorders>
            <w:hideMark/>
          </w:tcPr>
          <w:p w:rsidR="0038377A" w:rsidRPr="00D2591A" w:rsidRDefault="0038377A" w:rsidP="006930EA">
            <w:pPr>
              <w:jc w:val="both"/>
              <w:rPr>
                <w:rFonts w:ascii="Times New Roman" w:hAnsi="Times New Roman"/>
                <w:color w:val="000000"/>
                <w:lang w:val="en-US"/>
              </w:rPr>
            </w:pPr>
          </w:p>
        </w:tc>
        <w:tc>
          <w:tcPr>
            <w:tcW w:w="1349"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rPr>
            </w:pPr>
          </w:p>
        </w:tc>
      </w:tr>
    </w:tbl>
    <w:p w:rsidR="0038377A" w:rsidRPr="00D2591A" w:rsidRDefault="0038377A" w:rsidP="0038377A">
      <w:pPr>
        <w:jc w:val="both"/>
        <w:rPr>
          <w:rFonts w:ascii="Times New Roman" w:hAnsi="Times New Roman"/>
          <w:color w:val="000000"/>
        </w:rPr>
      </w:pPr>
    </w:p>
    <w:p w:rsidR="0038377A" w:rsidRPr="00D2591A" w:rsidRDefault="0038377A" w:rsidP="0038377A">
      <w:pPr>
        <w:jc w:val="center"/>
        <w:rPr>
          <w:rFonts w:ascii="Times New Roman" w:hAnsi="Times New Roman"/>
          <w:b/>
          <w:color w:val="0000FF"/>
          <w:sz w:val="24"/>
          <w:szCs w:val="24"/>
          <w:u w:val="single"/>
        </w:rPr>
      </w:pPr>
      <w:r w:rsidRPr="00D2591A">
        <w:rPr>
          <w:rFonts w:ascii="Times New Roman" w:hAnsi="Times New Roman"/>
          <w:sz w:val="24"/>
          <w:szCs w:val="24"/>
        </w:rPr>
        <w:t xml:space="preserve">Официальный сайт: </w:t>
      </w:r>
      <w:r w:rsidRPr="00D2591A">
        <w:rPr>
          <w:rFonts w:ascii="Times New Roman" w:hAnsi="Times New Roman"/>
          <w:sz w:val="36"/>
          <w:szCs w:val="36"/>
        </w:rPr>
        <w:t xml:space="preserve"> </w:t>
      </w:r>
      <w:r w:rsidRPr="00D2591A">
        <w:rPr>
          <w:rFonts w:ascii="Times New Roman" w:hAnsi="Times New Roman"/>
          <w:color w:val="007700"/>
          <w:sz w:val="36"/>
          <w:szCs w:val="36"/>
        </w:rPr>
        <w:t xml:space="preserve"> </w:t>
      </w:r>
      <w:r w:rsidRPr="00D2591A">
        <w:rPr>
          <w:rFonts w:ascii="Times New Roman" w:hAnsi="Times New Roman"/>
          <w:b/>
          <w:color w:val="0000FF"/>
          <w:sz w:val="24"/>
          <w:szCs w:val="24"/>
          <w:u w:val="single"/>
          <w:lang w:val="en-US"/>
        </w:rPr>
        <w:t>http</w:t>
      </w:r>
      <w:r w:rsidRPr="00D2591A">
        <w:rPr>
          <w:rFonts w:ascii="Times New Roman" w:hAnsi="Times New Roman"/>
          <w:b/>
          <w:color w:val="0000FF"/>
          <w:sz w:val="24"/>
          <w:szCs w:val="24"/>
          <w:u w:val="single"/>
        </w:rPr>
        <w:t>://</w:t>
      </w:r>
      <w:r w:rsidRPr="00D2591A">
        <w:rPr>
          <w:rFonts w:ascii="Times New Roman" w:hAnsi="Times New Roman"/>
          <w:b/>
          <w:color w:val="0000FF"/>
          <w:sz w:val="24"/>
          <w:szCs w:val="24"/>
          <w:u w:val="single"/>
          <w:lang w:val="en-US"/>
        </w:rPr>
        <w:t>altsa</w:t>
      </w:r>
      <w:r w:rsidRPr="00D2591A">
        <w:rPr>
          <w:rFonts w:ascii="Times New Roman" w:hAnsi="Times New Roman"/>
          <w:b/>
          <w:color w:val="0000FF"/>
          <w:sz w:val="24"/>
          <w:szCs w:val="24"/>
          <w:u w:val="single"/>
        </w:rPr>
        <w:t>.</w:t>
      </w:r>
      <w:r w:rsidRPr="00D2591A">
        <w:rPr>
          <w:rFonts w:ascii="Times New Roman" w:hAnsi="Times New Roman"/>
          <w:b/>
          <w:color w:val="0000FF"/>
          <w:sz w:val="24"/>
          <w:szCs w:val="24"/>
          <w:u w:val="single"/>
          <w:lang w:val="en-US"/>
        </w:rPr>
        <w:t>buryatschool</w:t>
      </w:r>
      <w:r w:rsidRPr="00D2591A">
        <w:rPr>
          <w:rFonts w:ascii="Times New Roman" w:hAnsi="Times New Roman"/>
          <w:b/>
          <w:color w:val="0000FF"/>
          <w:sz w:val="24"/>
          <w:szCs w:val="24"/>
          <w:u w:val="single"/>
        </w:rPr>
        <w:t>.</w:t>
      </w:r>
      <w:r w:rsidRPr="00D2591A">
        <w:rPr>
          <w:rFonts w:ascii="Times New Roman" w:hAnsi="Times New Roman"/>
          <w:b/>
          <w:color w:val="0000FF"/>
          <w:sz w:val="24"/>
          <w:szCs w:val="24"/>
          <w:u w:val="single"/>
          <w:lang w:val="en-US"/>
        </w:rPr>
        <w:t>ru</w:t>
      </w:r>
    </w:p>
    <w:p w:rsidR="0038377A" w:rsidRPr="00D2591A" w:rsidRDefault="0038377A" w:rsidP="0038377A">
      <w:pPr>
        <w:spacing w:after="0" w:line="240" w:lineRule="auto"/>
        <w:jc w:val="both"/>
        <w:rPr>
          <w:rFonts w:ascii="Times New Roman" w:hAnsi="Times New Roman"/>
          <w:b/>
          <w:sz w:val="24"/>
          <w:szCs w:val="24"/>
        </w:rPr>
      </w:pPr>
    </w:p>
    <w:p w:rsidR="0038377A" w:rsidRPr="00D2591A" w:rsidRDefault="0038377A" w:rsidP="0038377A">
      <w:pPr>
        <w:jc w:val="both"/>
        <w:rPr>
          <w:rFonts w:ascii="Times New Roman" w:hAnsi="Times New Roman"/>
          <w:color w:val="000000"/>
        </w:rPr>
      </w:pPr>
      <w:r w:rsidRPr="00D2591A">
        <w:rPr>
          <w:rFonts w:ascii="Times New Roman" w:hAnsi="Times New Roman"/>
          <w:color w:val="000000"/>
        </w:rPr>
        <w:t> 1.4. Учредители (название организации и/или Ф.И.О. физического лица, адрес, телефон)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8377A" w:rsidRPr="00D2591A" w:rsidTr="006930EA">
        <w:trPr>
          <w:jc w:val="center"/>
        </w:trPr>
        <w:tc>
          <w:tcPr>
            <w:tcW w:w="5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 xml:space="preserve"> Учредителем Учреждения является муниципальное образование «Джидинский район» Республики Бурятия. Органом, осуществляющим функции и полномочия учредителя Учреждения,  является Администрация МО «Джидинский район»:</w:t>
            </w:r>
            <w:r w:rsidRPr="00D2591A">
              <w:rPr>
                <w:rFonts w:ascii="Times New Roman" w:hAnsi="Times New Roman"/>
              </w:rPr>
              <w:t xml:space="preserve"> 671920, Республика Бурятия, Джидинский район, с Петропавловка, ул Терешковой 8. </w:t>
            </w:r>
          </w:p>
        </w:tc>
      </w:tr>
    </w:tbl>
    <w:p w:rsidR="0038377A" w:rsidRDefault="0038377A" w:rsidP="0038377A">
      <w:pPr>
        <w:jc w:val="both"/>
        <w:rPr>
          <w:rFonts w:ascii="Times New Roman" w:hAnsi="Times New Roman"/>
          <w:b/>
          <w:color w:val="000000"/>
        </w:rPr>
      </w:pPr>
    </w:p>
    <w:p w:rsidR="0038377A" w:rsidRPr="00D2591A" w:rsidRDefault="0038377A" w:rsidP="0038377A">
      <w:pPr>
        <w:jc w:val="both"/>
        <w:rPr>
          <w:rFonts w:ascii="Times New Roman" w:hAnsi="Times New Roman"/>
          <w:color w:val="000000"/>
        </w:rPr>
      </w:pPr>
      <w:r w:rsidRPr="00D2591A">
        <w:rPr>
          <w:rFonts w:ascii="Times New Roman" w:hAnsi="Times New Roman"/>
          <w:b/>
          <w:color w:val="000000"/>
        </w:rPr>
        <w:lastRenderedPageBreak/>
        <w:t> </w:t>
      </w:r>
      <w:r w:rsidRPr="00D2591A">
        <w:rPr>
          <w:rFonts w:ascii="Times New Roman" w:hAnsi="Times New Roman"/>
          <w:color w:val="000000"/>
        </w:rPr>
        <w:t>1.5. Имеющиеся лицензии на образовательную деятельность (действующие):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8"/>
        <w:gridCol w:w="2266"/>
        <w:gridCol w:w="1977"/>
      </w:tblGrid>
      <w:tr w:rsidR="0038377A" w:rsidRPr="00D2591A" w:rsidTr="006930EA">
        <w:trPr>
          <w:jc w:val="center"/>
        </w:trPr>
        <w:tc>
          <w:tcPr>
            <w:tcW w:w="278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sz w:val="24"/>
                <w:szCs w:val="24"/>
              </w:rPr>
            </w:pPr>
            <w:r w:rsidRPr="00D2591A">
              <w:rPr>
                <w:rFonts w:ascii="Times New Roman" w:hAnsi="Times New Roman"/>
                <w:b/>
                <w:color w:val="000000"/>
                <w:sz w:val="24"/>
                <w:szCs w:val="24"/>
              </w:rPr>
              <w:t>Реализуемые образовательные программы</w:t>
            </w:r>
          </w:p>
        </w:tc>
        <w:tc>
          <w:tcPr>
            <w:tcW w:w="1184"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sz w:val="24"/>
                <w:szCs w:val="24"/>
              </w:rPr>
            </w:pPr>
            <w:r w:rsidRPr="00D2591A">
              <w:rPr>
                <w:rFonts w:ascii="Times New Roman" w:hAnsi="Times New Roman"/>
                <w:b/>
                <w:color w:val="000000"/>
                <w:sz w:val="24"/>
                <w:szCs w:val="24"/>
              </w:rPr>
              <w:t>Серия, №</w:t>
            </w:r>
          </w:p>
        </w:tc>
        <w:tc>
          <w:tcPr>
            <w:tcW w:w="103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sz w:val="24"/>
                <w:szCs w:val="24"/>
              </w:rPr>
            </w:pPr>
            <w:r w:rsidRPr="00D2591A">
              <w:rPr>
                <w:rFonts w:ascii="Times New Roman" w:hAnsi="Times New Roman"/>
                <w:b/>
                <w:color w:val="000000"/>
                <w:sz w:val="24"/>
                <w:szCs w:val="24"/>
              </w:rPr>
              <w:t>Дата выдачи</w:t>
            </w:r>
          </w:p>
        </w:tc>
      </w:tr>
      <w:tr w:rsidR="0038377A" w:rsidRPr="00D2591A" w:rsidTr="006930EA">
        <w:trPr>
          <w:jc w:val="center"/>
        </w:trPr>
        <w:tc>
          <w:tcPr>
            <w:tcW w:w="278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Лицензия на право ведения образовательной деятельности</w:t>
            </w:r>
          </w:p>
        </w:tc>
        <w:tc>
          <w:tcPr>
            <w:tcW w:w="1184"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03Л01 №0000643</w:t>
            </w:r>
          </w:p>
        </w:tc>
        <w:tc>
          <w:tcPr>
            <w:tcW w:w="103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26.09.2014 г.</w:t>
            </w:r>
          </w:p>
        </w:tc>
      </w:tr>
      <w:tr w:rsidR="0038377A" w:rsidRPr="00D2591A" w:rsidTr="006930EA">
        <w:trPr>
          <w:jc w:val="center"/>
        </w:trPr>
        <w:tc>
          <w:tcPr>
            <w:tcW w:w="278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sz w:val="24"/>
                <w:szCs w:val="24"/>
              </w:rPr>
            </w:pPr>
            <w:r w:rsidRPr="00D2591A">
              <w:rPr>
                <w:rFonts w:ascii="Times New Roman" w:hAnsi="Times New Roman"/>
                <w:sz w:val="24"/>
                <w:szCs w:val="24"/>
              </w:rPr>
              <w:t>1.дошкольное образование</w:t>
            </w:r>
          </w:p>
        </w:tc>
        <w:tc>
          <w:tcPr>
            <w:tcW w:w="1184"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 </w:t>
            </w:r>
          </w:p>
        </w:tc>
        <w:tc>
          <w:tcPr>
            <w:tcW w:w="103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 </w:t>
            </w:r>
          </w:p>
        </w:tc>
      </w:tr>
      <w:tr w:rsidR="0038377A" w:rsidRPr="00D2591A" w:rsidTr="006930EA">
        <w:trPr>
          <w:jc w:val="center"/>
        </w:trPr>
        <w:tc>
          <w:tcPr>
            <w:tcW w:w="278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sz w:val="24"/>
                <w:szCs w:val="24"/>
              </w:rPr>
            </w:pPr>
            <w:r w:rsidRPr="00D2591A">
              <w:rPr>
                <w:rFonts w:ascii="Times New Roman" w:hAnsi="Times New Roman"/>
                <w:sz w:val="24"/>
                <w:szCs w:val="24"/>
              </w:rPr>
              <w:t>2.начальное общее образование</w:t>
            </w:r>
          </w:p>
        </w:tc>
        <w:tc>
          <w:tcPr>
            <w:tcW w:w="1184"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 </w:t>
            </w:r>
          </w:p>
        </w:tc>
        <w:tc>
          <w:tcPr>
            <w:tcW w:w="103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 </w:t>
            </w:r>
          </w:p>
        </w:tc>
      </w:tr>
      <w:tr w:rsidR="0038377A" w:rsidRPr="00D2591A" w:rsidTr="006930EA">
        <w:trPr>
          <w:jc w:val="center"/>
        </w:trPr>
        <w:tc>
          <w:tcPr>
            <w:tcW w:w="278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sz w:val="24"/>
                <w:szCs w:val="24"/>
              </w:rPr>
            </w:pPr>
            <w:r w:rsidRPr="00D2591A">
              <w:rPr>
                <w:rFonts w:ascii="Times New Roman" w:hAnsi="Times New Roman"/>
                <w:sz w:val="24"/>
                <w:szCs w:val="24"/>
              </w:rPr>
              <w:t>3.основное общее образование</w:t>
            </w:r>
          </w:p>
        </w:tc>
        <w:tc>
          <w:tcPr>
            <w:tcW w:w="1184"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 </w:t>
            </w:r>
          </w:p>
        </w:tc>
        <w:tc>
          <w:tcPr>
            <w:tcW w:w="103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sz w:val="24"/>
                <w:szCs w:val="24"/>
              </w:rPr>
            </w:pPr>
            <w:r w:rsidRPr="00D2591A">
              <w:rPr>
                <w:rFonts w:ascii="Times New Roman" w:hAnsi="Times New Roman"/>
                <w:color w:val="000000"/>
                <w:sz w:val="24"/>
                <w:szCs w:val="24"/>
              </w:rPr>
              <w:t> </w:t>
            </w:r>
          </w:p>
        </w:tc>
      </w:tr>
    </w:tbl>
    <w:p w:rsidR="0038377A" w:rsidRPr="00D2591A" w:rsidRDefault="0038377A" w:rsidP="0038377A">
      <w:pPr>
        <w:jc w:val="both"/>
        <w:rPr>
          <w:rFonts w:ascii="Times New Roman" w:hAnsi="Times New Roman"/>
          <w:color w:val="000000"/>
        </w:rPr>
      </w:pPr>
    </w:p>
    <w:p w:rsidR="0038377A" w:rsidRPr="00D2591A" w:rsidRDefault="0038377A" w:rsidP="0038377A">
      <w:pPr>
        <w:jc w:val="both"/>
        <w:rPr>
          <w:rFonts w:ascii="Times New Roman" w:hAnsi="Times New Roman"/>
          <w:color w:val="000000"/>
        </w:rPr>
      </w:pPr>
    </w:p>
    <w:p w:rsidR="0038377A" w:rsidRPr="00D2591A" w:rsidRDefault="0038377A" w:rsidP="0038377A">
      <w:pPr>
        <w:jc w:val="both"/>
        <w:rPr>
          <w:rFonts w:ascii="Times New Roman" w:hAnsi="Times New Roman"/>
          <w:color w:val="000000"/>
        </w:rPr>
      </w:pPr>
    </w:p>
    <w:p w:rsidR="0038377A" w:rsidRPr="00D2591A" w:rsidRDefault="0038377A" w:rsidP="0038377A">
      <w:pPr>
        <w:jc w:val="both"/>
        <w:rPr>
          <w:rFonts w:ascii="Times New Roman" w:hAnsi="Times New Roman"/>
          <w:color w:val="000000"/>
        </w:rPr>
      </w:pPr>
      <w:r w:rsidRPr="00D2591A">
        <w:rPr>
          <w:rFonts w:ascii="Times New Roman" w:hAnsi="Times New Roman"/>
          <w:color w:val="000000"/>
        </w:rPr>
        <w:t xml:space="preserve"> 1.6. Свидетельство о государственной аккредитации: </w:t>
      </w:r>
    </w:p>
    <w:tbl>
      <w:tblPr>
        <w:tblpPr w:leftFromText="180" w:rightFromText="180" w:vertAnchor="text" w:horzAnchor="margin" w:tblpY="44"/>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4"/>
        <w:gridCol w:w="1185"/>
        <w:gridCol w:w="1317"/>
        <w:gridCol w:w="1498"/>
      </w:tblGrid>
      <w:tr w:rsidR="0038377A" w:rsidRPr="00D2591A" w:rsidTr="006930EA">
        <w:trPr>
          <w:trHeight w:val="230"/>
        </w:trPr>
        <w:tc>
          <w:tcPr>
            <w:tcW w:w="2898" w:type="pct"/>
            <w:vMerge w:val="restart"/>
            <w:tcBorders>
              <w:top w:val="single" w:sz="4" w:space="0" w:color="auto"/>
              <w:left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r w:rsidRPr="00D2591A">
              <w:rPr>
                <w:rFonts w:ascii="Times New Roman" w:hAnsi="Times New Roman"/>
                <w:b/>
                <w:color w:val="000000"/>
              </w:rPr>
              <w:t> </w:t>
            </w:r>
          </w:p>
          <w:p w:rsidR="0038377A" w:rsidRPr="00D2591A" w:rsidRDefault="0038377A" w:rsidP="006930EA">
            <w:pPr>
              <w:jc w:val="both"/>
              <w:rPr>
                <w:rFonts w:ascii="Times New Roman" w:hAnsi="Times New Roman"/>
                <w:b/>
                <w:color w:val="000000"/>
              </w:rPr>
            </w:pPr>
            <w:r w:rsidRPr="00D2591A">
              <w:rPr>
                <w:rFonts w:ascii="Times New Roman" w:hAnsi="Times New Roman"/>
                <w:color w:val="000000"/>
              </w:rPr>
              <w:t xml:space="preserve">Свидетельство о государственной аккредитации </w:t>
            </w:r>
          </w:p>
        </w:tc>
        <w:tc>
          <w:tcPr>
            <w:tcW w:w="62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r w:rsidRPr="00D2591A">
              <w:rPr>
                <w:rFonts w:ascii="Times New Roman" w:hAnsi="Times New Roman"/>
                <w:b/>
                <w:color w:val="000000"/>
              </w:rPr>
              <w:t>Серия, №</w:t>
            </w:r>
          </w:p>
        </w:tc>
        <w:tc>
          <w:tcPr>
            <w:tcW w:w="692"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r w:rsidRPr="00D2591A">
              <w:rPr>
                <w:rFonts w:ascii="Times New Roman" w:hAnsi="Times New Roman"/>
                <w:b/>
                <w:color w:val="000000"/>
              </w:rPr>
              <w:t>Дата выдачи</w:t>
            </w:r>
          </w:p>
        </w:tc>
        <w:tc>
          <w:tcPr>
            <w:tcW w:w="787"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r w:rsidRPr="00D2591A">
              <w:rPr>
                <w:rFonts w:ascii="Times New Roman" w:hAnsi="Times New Roman"/>
                <w:b/>
                <w:color w:val="000000"/>
              </w:rPr>
              <w:t>Срок окончания</w:t>
            </w:r>
          </w:p>
        </w:tc>
      </w:tr>
      <w:tr w:rsidR="0038377A" w:rsidRPr="00D2591A" w:rsidTr="006930EA">
        <w:trPr>
          <w:trHeight w:val="240"/>
        </w:trPr>
        <w:tc>
          <w:tcPr>
            <w:tcW w:w="2898" w:type="pct"/>
            <w:vMerge/>
            <w:tcBorders>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p>
        </w:tc>
        <w:tc>
          <w:tcPr>
            <w:tcW w:w="623"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03 А01</w:t>
            </w:r>
          </w:p>
          <w:p w:rsidR="0038377A" w:rsidRPr="00D2591A" w:rsidRDefault="0038377A" w:rsidP="006930EA">
            <w:pPr>
              <w:jc w:val="both"/>
              <w:rPr>
                <w:rFonts w:ascii="Times New Roman" w:hAnsi="Times New Roman"/>
                <w:color w:val="000000"/>
              </w:rPr>
            </w:pPr>
            <w:r w:rsidRPr="00D2591A">
              <w:rPr>
                <w:rFonts w:ascii="Times New Roman" w:hAnsi="Times New Roman"/>
                <w:color w:val="000000"/>
              </w:rPr>
              <w:t>№  0001156</w:t>
            </w:r>
          </w:p>
        </w:tc>
        <w:tc>
          <w:tcPr>
            <w:tcW w:w="692"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16.12.2015</w:t>
            </w:r>
          </w:p>
        </w:tc>
        <w:tc>
          <w:tcPr>
            <w:tcW w:w="787"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09.03.2023.</w:t>
            </w:r>
          </w:p>
        </w:tc>
      </w:tr>
      <w:tr w:rsidR="0038377A" w:rsidRPr="00D2591A" w:rsidTr="006930EA">
        <w:trPr>
          <w:trHeight w:val="240"/>
        </w:trPr>
        <w:tc>
          <w:tcPr>
            <w:tcW w:w="5000" w:type="pct"/>
            <w:gridSpan w:val="4"/>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b/>
                <w:color w:val="000000"/>
              </w:rPr>
              <w:t>Реализуемые образовательные программы</w:t>
            </w:r>
          </w:p>
        </w:tc>
      </w:tr>
      <w:tr w:rsidR="0038377A" w:rsidRPr="00D2591A" w:rsidTr="006930EA">
        <w:trPr>
          <w:trHeight w:val="240"/>
        </w:trPr>
        <w:tc>
          <w:tcPr>
            <w:tcW w:w="5000" w:type="pct"/>
            <w:gridSpan w:val="4"/>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1.Начальное общее образование: общеобразовательная программа начального общего образования</w:t>
            </w:r>
          </w:p>
        </w:tc>
      </w:tr>
      <w:tr w:rsidR="0038377A" w:rsidRPr="00D2591A" w:rsidTr="006930EA">
        <w:trPr>
          <w:trHeight w:val="240"/>
        </w:trPr>
        <w:tc>
          <w:tcPr>
            <w:tcW w:w="5000" w:type="pct"/>
            <w:gridSpan w:val="4"/>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2.Основное общее образование: общеобразовательная программа основного общего образования</w:t>
            </w:r>
          </w:p>
        </w:tc>
      </w:tr>
    </w:tbl>
    <w:p w:rsidR="0038377A" w:rsidRPr="00D2591A" w:rsidRDefault="0038377A" w:rsidP="0038377A">
      <w:pPr>
        <w:jc w:val="both"/>
        <w:rPr>
          <w:rFonts w:ascii="Times New Roman" w:hAnsi="Times New Roman"/>
          <w:color w:val="000000"/>
        </w:rPr>
      </w:pPr>
    </w:p>
    <w:p w:rsidR="0038377A" w:rsidRPr="00D2591A" w:rsidRDefault="0038377A" w:rsidP="0038377A">
      <w:pPr>
        <w:jc w:val="both"/>
        <w:rPr>
          <w:rFonts w:ascii="Times New Roman" w:hAnsi="Times New Roman"/>
          <w:color w:val="000000"/>
        </w:rPr>
      </w:pPr>
      <w:r w:rsidRPr="00D2591A">
        <w:rPr>
          <w:rFonts w:ascii="Times New Roman" w:hAnsi="Times New Roman"/>
          <w:color w:val="000000"/>
        </w:rPr>
        <w:t> </w:t>
      </w:r>
    </w:p>
    <w:p w:rsidR="0038377A" w:rsidRPr="00D2591A" w:rsidRDefault="0038377A" w:rsidP="0038377A">
      <w:pPr>
        <w:jc w:val="both"/>
        <w:rPr>
          <w:rFonts w:ascii="Times New Roman" w:hAnsi="Times New Roman"/>
          <w:color w:val="000000"/>
        </w:rPr>
      </w:pPr>
      <w:r w:rsidRPr="00D2591A">
        <w:rPr>
          <w:rFonts w:ascii="Times New Roman" w:hAnsi="Times New Roman"/>
          <w:color w:val="000000"/>
        </w:rPr>
        <w:t>1.7. Директор образовательного учреждения (Ф.И.О. полностью)</w:t>
      </w:r>
    </w:p>
    <w:p w:rsidR="0038377A" w:rsidRPr="00D2591A" w:rsidRDefault="0038377A" w:rsidP="0038377A">
      <w:pPr>
        <w:jc w:val="both"/>
        <w:rPr>
          <w:rFonts w:ascii="Times New Roman" w:hAnsi="Times New Roman"/>
          <w:color w:val="000000"/>
        </w:rPr>
      </w:pPr>
      <w:r w:rsidRPr="00D2591A">
        <w:rPr>
          <w:rFonts w:ascii="Times New Roman" w:hAnsi="Times New Roman"/>
          <w:color w:val="000000"/>
        </w:rPr>
        <w:t>Будаева Арюна Борисовна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8377A" w:rsidRPr="00D2591A" w:rsidTr="006930EA">
        <w:trPr>
          <w:jc w:val="center"/>
        </w:trPr>
        <w:tc>
          <w:tcPr>
            <w:tcW w:w="5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b/>
                <w:color w:val="000000"/>
              </w:rPr>
            </w:pPr>
          </w:p>
        </w:tc>
      </w:tr>
    </w:tbl>
    <w:p w:rsidR="0038377A" w:rsidRPr="00D2591A" w:rsidRDefault="0038377A" w:rsidP="0038377A">
      <w:pPr>
        <w:jc w:val="both"/>
        <w:rPr>
          <w:rFonts w:ascii="Times New Roman" w:hAnsi="Times New Roman"/>
          <w:color w:val="000000"/>
        </w:rPr>
      </w:pPr>
      <w:r w:rsidRPr="00D2591A">
        <w:rPr>
          <w:rFonts w:ascii="Times New Roman" w:hAnsi="Times New Roman"/>
          <w:color w:val="000000"/>
        </w:rPr>
        <w:t xml:space="preserve"> 1.8. Заместители директора ОУ по направлениям (Ф.И.О. полностью)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38377A" w:rsidRPr="00D2591A" w:rsidTr="006930EA">
        <w:trPr>
          <w:jc w:val="center"/>
        </w:trPr>
        <w:tc>
          <w:tcPr>
            <w:tcW w:w="5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p>
          <w:p w:rsidR="0038377A" w:rsidRPr="00D2591A" w:rsidRDefault="0038377A" w:rsidP="006930EA">
            <w:pPr>
              <w:jc w:val="both"/>
              <w:rPr>
                <w:rFonts w:ascii="Times New Roman" w:hAnsi="Times New Roman"/>
                <w:color w:val="000000"/>
              </w:rPr>
            </w:pPr>
            <w:r w:rsidRPr="00D2591A">
              <w:rPr>
                <w:rFonts w:ascii="Times New Roman" w:hAnsi="Times New Roman"/>
                <w:color w:val="000000"/>
              </w:rPr>
              <w:t>Балданова Наймит Ивановна– заместитель директора по учебно-воспитательной работе</w:t>
            </w:r>
          </w:p>
        </w:tc>
      </w:tr>
      <w:tr w:rsidR="0038377A" w:rsidRPr="00D2591A" w:rsidTr="006930EA">
        <w:trPr>
          <w:jc w:val="center"/>
        </w:trPr>
        <w:tc>
          <w:tcPr>
            <w:tcW w:w="5000" w:type="pct"/>
            <w:tcBorders>
              <w:top w:val="single" w:sz="4" w:space="0" w:color="auto"/>
              <w:left w:val="single" w:sz="4" w:space="0" w:color="auto"/>
              <w:bottom w:val="single" w:sz="4" w:space="0" w:color="auto"/>
              <w:right w:val="single" w:sz="4" w:space="0" w:color="auto"/>
            </w:tcBorders>
            <w:hideMark/>
          </w:tcPr>
          <w:p w:rsidR="0038377A" w:rsidRPr="00D2591A" w:rsidRDefault="0038377A" w:rsidP="006930EA">
            <w:pPr>
              <w:jc w:val="both"/>
              <w:rPr>
                <w:rFonts w:ascii="Times New Roman" w:hAnsi="Times New Roman"/>
                <w:color w:val="000000"/>
              </w:rPr>
            </w:pPr>
            <w:r w:rsidRPr="00D2591A">
              <w:rPr>
                <w:rFonts w:ascii="Times New Roman" w:hAnsi="Times New Roman"/>
                <w:color w:val="000000"/>
              </w:rPr>
              <w:t>Цыренова Марина Ивановна– заместитель директора по воспитательной работе</w:t>
            </w:r>
          </w:p>
        </w:tc>
      </w:tr>
    </w:tbl>
    <w:p w:rsidR="0038377A" w:rsidRDefault="0038377A" w:rsidP="0038377A">
      <w:pPr>
        <w:autoSpaceDE w:val="0"/>
        <w:autoSpaceDN w:val="0"/>
        <w:adjustRightInd w:val="0"/>
        <w:spacing w:line="240" w:lineRule="auto"/>
        <w:jc w:val="both"/>
        <w:rPr>
          <w:rFonts w:ascii="Times New Roman" w:hAnsi="Times New Roman"/>
        </w:rPr>
      </w:pPr>
    </w:p>
    <w:p w:rsidR="0038377A" w:rsidRPr="00D2591A" w:rsidRDefault="0038377A" w:rsidP="0038377A">
      <w:pPr>
        <w:autoSpaceDE w:val="0"/>
        <w:autoSpaceDN w:val="0"/>
        <w:adjustRightInd w:val="0"/>
        <w:spacing w:line="240" w:lineRule="auto"/>
        <w:jc w:val="both"/>
        <w:rPr>
          <w:rFonts w:ascii="Times New Roman" w:hAnsi="Times New Roman"/>
        </w:rPr>
      </w:pPr>
    </w:p>
    <w:p w:rsidR="0038377A" w:rsidRPr="00D2591A" w:rsidRDefault="0038377A" w:rsidP="0038377A">
      <w:pPr>
        <w:autoSpaceDE w:val="0"/>
        <w:autoSpaceDN w:val="0"/>
        <w:adjustRightInd w:val="0"/>
        <w:spacing w:line="240" w:lineRule="auto"/>
        <w:jc w:val="both"/>
        <w:rPr>
          <w:rFonts w:ascii="Times New Roman" w:hAnsi="Times New Roman"/>
          <w:bCs/>
          <w:iCs/>
          <w:sz w:val="24"/>
          <w:szCs w:val="24"/>
        </w:rPr>
      </w:pPr>
      <w:r w:rsidRPr="00D2591A">
        <w:rPr>
          <w:rFonts w:ascii="Times New Roman" w:hAnsi="Times New Roman"/>
          <w:sz w:val="24"/>
          <w:szCs w:val="24"/>
        </w:rPr>
        <w:lastRenderedPageBreak/>
        <w:t xml:space="preserve">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sidRPr="00D2591A">
        <w:rPr>
          <w:rFonts w:ascii="Times New Roman" w:hAnsi="Times New Roman"/>
          <w:b/>
          <w:i/>
          <w:iCs/>
          <w:sz w:val="24"/>
          <w:szCs w:val="24"/>
        </w:rPr>
        <w:t xml:space="preserve"> </w:t>
      </w:r>
      <w:r w:rsidRPr="00D2591A">
        <w:rPr>
          <w:rFonts w:ascii="Times New Roman" w:hAnsi="Times New Roman"/>
          <w:sz w:val="24"/>
          <w:szCs w:val="24"/>
        </w:rPr>
        <w:t xml:space="preserve"> </w:t>
      </w:r>
      <w:r w:rsidRPr="00D2591A">
        <w:rPr>
          <w:rFonts w:ascii="Times New Roman" w:hAnsi="Times New Roman"/>
          <w:bCs/>
          <w:iCs/>
          <w:sz w:val="24"/>
          <w:szCs w:val="24"/>
        </w:rPr>
        <w:t xml:space="preserve">Единоличным исполнительным органом Учреждения является директор </w:t>
      </w:r>
      <w:r w:rsidRPr="00D2591A">
        <w:rPr>
          <w:rFonts w:ascii="Times New Roman" w:hAnsi="Times New Roman"/>
          <w:sz w:val="24"/>
          <w:szCs w:val="24"/>
        </w:rPr>
        <w:t>МБОУ</w:t>
      </w:r>
      <w:r w:rsidRPr="00D2591A">
        <w:rPr>
          <w:rFonts w:ascii="Times New Roman" w:eastAsia="Times New Roman" w:hAnsi="Times New Roman"/>
          <w:sz w:val="24"/>
          <w:szCs w:val="24"/>
          <w:lang w:eastAsia="ru-RU"/>
        </w:rPr>
        <w:t xml:space="preserve">«Алцакская ООШ» </w:t>
      </w:r>
      <w:r w:rsidRPr="00D2591A">
        <w:rPr>
          <w:rFonts w:ascii="Times New Roman" w:hAnsi="Times New Roman"/>
          <w:sz w:val="24"/>
          <w:szCs w:val="24"/>
        </w:rPr>
        <w:t xml:space="preserve"> </w:t>
      </w:r>
      <w:r w:rsidRPr="00D2591A">
        <w:rPr>
          <w:rFonts w:ascii="Times New Roman" w:hAnsi="Times New Roman"/>
          <w:bCs/>
          <w:iCs/>
          <w:sz w:val="24"/>
          <w:szCs w:val="24"/>
        </w:rPr>
        <w:t>Директор осуществляет текущее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Организации.</w:t>
      </w:r>
    </w:p>
    <w:p w:rsidR="0038377A" w:rsidRPr="00D2591A" w:rsidRDefault="0038377A" w:rsidP="0038377A">
      <w:pPr>
        <w:autoSpaceDE w:val="0"/>
        <w:autoSpaceDN w:val="0"/>
        <w:adjustRightInd w:val="0"/>
        <w:spacing w:line="240" w:lineRule="auto"/>
        <w:jc w:val="both"/>
        <w:rPr>
          <w:rFonts w:ascii="Times New Roman" w:hAnsi="Times New Roman"/>
          <w:bCs/>
          <w:iCs/>
          <w:sz w:val="24"/>
          <w:szCs w:val="24"/>
        </w:rPr>
      </w:pPr>
      <w:r w:rsidRPr="00D2591A">
        <w:rPr>
          <w:rFonts w:ascii="Times New Roman" w:hAnsi="Times New Roman"/>
          <w:bCs/>
          <w:iCs/>
          <w:sz w:val="24"/>
          <w:szCs w:val="24"/>
        </w:rPr>
        <w:t>Заместители Директора назначаются на должность Директором Учреждения</w:t>
      </w:r>
    </w:p>
    <w:p w:rsidR="0038377A" w:rsidRPr="00D2591A" w:rsidRDefault="0038377A" w:rsidP="0038377A">
      <w:pPr>
        <w:autoSpaceDE w:val="0"/>
        <w:autoSpaceDN w:val="0"/>
        <w:adjustRightInd w:val="0"/>
        <w:spacing w:after="0" w:line="240" w:lineRule="auto"/>
        <w:jc w:val="both"/>
        <w:rPr>
          <w:rFonts w:ascii="Times New Roman" w:hAnsi="Times New Roman"/>
          <w:sz w:val="24"/>
          <w:szCs w:val="24"/>
        </w:rPr>
      </w:pPr>
      <w:r w:rsidRPr="00D2591A">
        <w:rPr>
          <w:rFonts w:ascii="Times New Roman" w:hAnsi="Times New Roman"/>
          <w:sz w:val="24"/>
          <w:szCs w:val="24"/>
        </w:rPr>
        <w:t xml:space="preserve">  В Учреждении формируются коллегиальные органы управления, к которым относятся: </w:t>
      </w:r>
    </w:p>
    <w:p w:rsidR="0038377A" w:rsidRPr="00D2591A" w:rsidRDefault="0038377A" w:rsidP="0038377A">
      <w:pPr>
        <w:autoSpaceDE w:val="0"/>
        <w:autoSpaceDN w:val="0"/>
        <w:adjustRightInd w:val="0"/>
        <w:spacing w:after="0" w:line="240" w:lineRule="auto"/>
        <w:ind w:firstLine="540"/>
        <w:jc w:val="both"/>
        <w:rPr>
          <w:rFonts w:ascii="Times New Roman" w:hAnsi="Times New Roman"/>
          <w:sz w:val="24"/>
          <w:szCs w:val="24"/>
        </w:rPr>
      </w:pPr>
      <w:r w:rsidRPr="00D2591A">
        <w:rPr>
          <w:rFonts w:ascii="Times New Roman" w:hAnsi="Times New Roman"/>
          <w:sz w:val="24"/>
          <w:szCs w:val="24"/>
        </w:rPr>
        <w:t xml:space="preserve"> -  Общее собрание работников Учреждения;</w:t>
      </w:r>
    </w:p>
    <w:p w:rsidR="0038377A" w:rsidRPr="00D2591A" w:rsidRDefault="0038377A" w:rsidP="0038377A">
      <w:pPr>
        <w:autoSpaceDE w:val="0"/>
        <w:autoSpaceDN w:val="0"/>
        <w:adjustRightInd w:val="0"/>
        <w:spacing w:after="0" w:line="240" w:lineRule="auto"/>
        <w:ind w:firstLine="540"/>
        <w:jc w:val="both"/>
        <w:rPr>
          <w:rFonts w:ascii="Times New Roman" w:hAnsi="Times New Roman"/>
          <w:sz w:val="24"/>
          <w:szCs w:val="24"/>
        </w:rPr>
      </w:pPr>
      <w:r w:rsidRPr="00D2591A">
        <w:rPr>
          <w:rFonts w:ascii="Times New Roman" w:hAnsi="Times New Roman"/>
          <w:sz w:val="24"/>
          <w:szCs w:val="24"/>
        </w:rPr>
        <w:t>-  Педагогический Совет.</w:t>
      </w:r>
    </w:p>
    <w:p w:rsidR="0038377A" w:rsidRPr="00D2591A" w:rsidRDefault="0038377A" w:rsidP="0038377A">
      <w:pPr>
        <w:autoSpaceDE w:val="0"/>
        <w:autoSpaceDN w:val="0"/>
        <w:adjustRightInd w:val="0"/>
        <w:spacing w:after="0" w:line="240" w:lineRule="auto"/>
        <w:ind w:firstLine="540"/>
        <w:jc w:val="both"/>
        <w:rPr>
          <w:rFonts w:ascii="Times New Roman" w:hAnsi="Times New Roman"/>
          <w:sz w:val="24"/>
          <w:szCs w:val="24"/>
        </w:rPr>
      </w:pPr>
      <w:r w:rsidRPr="00D2591A">
        <w:rPr>
          <w:rFonts w:ascii="Times New Roman" w:hAnsi="Times New Roman"/>
          <w:sz w:val="24"/>
          <w:szCs w:val="24"/>
        </w:rPr>
        <w:t>-  Управляющий Совет.</w:t>
      </w:r>
    </w:p>
    <w:p w:rsidR="0038377A" w:rsidRPr="00D2591A" w:rsidRDefault="0038377A" w:rsidP="0038377A">
      <w:pPr>
        <w:autoSpaceDE w:val="0"/>
        <w:autoSpaceDN w:val="0"/>
        <w:adjustRightInd w:val="0"/>
        <w:spacing w:after="0" w:line="240" w:lineRule="auto"/>
        <w:ind w:firstLine="540"/>
        <w:jc w:val="both"/>
        <w:rPr>
          <w:rFonts w:ascii="Times New Roman" w:hAnsi="Times New Roman"/>
          <w:sz w:val="24"/>
          <w:szCs w:val="24"/>
        </w:rPr>
      </w:pPr>
      <w:r w:rsidRPr="00D2591A">
        <w:rPr>
          <w:rFonts w:ascii="Times New Roman" w:hAnsi="Times New Roman"/>
          <w:sz w:val="24"/>
          <w:szCs w:val="24"/>
        </w:rPr>
        <w:t>Деятельность коллегиальных органов управления регламентируется положениями об этих органах.</w:t>
      </w:r>
    </w:p>
    <w:p w:rsidR="0038377A" w:rsidRPr="00D2591A" w:rsidRDefault="0038377A" w:rsidP="0038377A">
      <w:pPr>
        <w:autoSpaceDE w:val="0"/>
        <w:autoSpaceDN w:val="0"/>
        <w:adjustRightInd w:val="0"/>
        <w:spacing w:line="240" w:lineRule="auto"/>
        <w:ind w:firstLine="540"/>
        <w:jc w:val="both"/>
        <w:rPr>
          <w:rFonts w:ascii="Times New Roman" w:hAnsi="Times New Roman"/>
          <w:sz w:val="24"/>
          <w:szCs w:val="24"/>
        </w:rPr>
      </w:pPr>
      <w:r w:rsidRPr="00D2591A">
        <w:rPr>
          <w:rFonts w:ascii="Times New Roman" w:hAnsi="Times New Roman"/>
          <w:sz w:val="24"/>
          <w:szCs w:val="24"/>
        </w:rPr>
        <w:t xml:space="preserve">Общее собрание работников  формируется из всего трудового коллектива Учреждения на период деятельности Учреждения. Обсуждает и принимает Устав, Коллективный договор, Правила внутреннего трудового распорядка; </w:t>
      </w:r>
    </w:p>
    <w:p w:rsidR="0038377A" w:rsidRPr="00D2591A" w:rsidRDefault="0038377A" w:rsidP="0038377A">
      <w:pPr>
        <w:widowControl w:val="0"/>
        <w:tabs>
          <w:tab w:val="left" w:pos="540"/>
          <w:tab w:val="left" w:pos="900"/>
        </w:tabs>
        <w:autoSpaceDE w:val="0"/>
        <w:autoSpaceDN w:val="0"/>
        <w:adjustRightInd w:val="0"/>
        <w:spacing w:line="240" w:lineRule="auto"/>
        <w:jc w:val="both"/>
        <w:rPr>
          <w:rFonts w:ascii="Times New Roman" w:hAnsi="Times New Roman"/>
          <w:sz w:val="24"/>
          <w:szCs w:val="24"/>
        </w:rPr>
      </w:pPr>
      <w:r w:rsidRPr="00D2591A">
        <w:rPr>
          <w:rFonts w:ascii="Times New Roman" w:hAnsi="Times New Roman"/>
          <w:sz w:val="24"/>
          <w:szCs w:val="24"/>
        </w:rPr>
        <w:t xml:space="preserve">           Педагогический Совет Учреждения осуществляет управление педагогической деятельностью.</w:t>
      </w:r>
    </w:p>
    <w:p w:rsidR="0038377A" w:rsidRPr="00D2591A" w:rsidRDefault="0038377A" w:rsidP="0038377A">
      <w:pPr>
        <w:autoSpaceDE w:val="0"/>
        <w:autoSpaceDN w:val="0"/>
        <w:adjustRightInd w:val="0"/>
        <w:spacing w:line="240" w:lineRule="auto"/>
        <w:ind w:firstLine="540"/>
        <w:jc w:val="both"/>
        <w:rPr>
          <w:rFonts w:ascii="Times New Roman" w:hAnsi="Times New Roman"/>
          <w:sz w:val="24"/>
          <w:szCs w:val="24"/>
        </w:rPr>
      </w:pPr>
      <w:r w:rsidRPr="00D2591A">
        <w:rPr>
          <w:rFonts w:ascii="Times New Roman" w:hAnsi="Times New Roman"/>
          <w:sz w:val="24"/>
          <w:szCs w:val="24"/>
        </w:rPr>
        <w:t xml:space="preserve">Управляющий совет Учреждения – коллегиальный орган самоуправления, реализующий принцип государственно-общественного характера управления образованием. </w:t>
      </w:r>
    </w:p>
    <w:p w:rsidR="0038377A" w:rsidRPr="00D2591A" w:rsidRDefault="0038377A" w:rsidP="0038377A">
      <w:pPr>
        <w:widowControl w:val="0"/>
        <w:tabs>
          <w:tab w:val="left" w:pos="540"/>
          <w:tab w:val="left" w:pos="900"/>
        </w:tabs>
        <w:autoSpaceDE w:val="0"/>
        <w:autoSpaceDN w:val="0"/>
        <w:adjustRightInd w:val="0"/>
        <w:spacing w:after="0" w:line="240" w:lineRule="auto"/>
        <w:jc w:val="both"/>
        <w:rPr>
          <w:rFonts w:ascii="Times New Roman" w:hAnsi="Times New Roman"/>
          <w:sz w:val="24"/>
          <w:szCs w:val="24"/>
        </w:rPr>
      </w:pPr>
      <w:r w:rsidRPr="00D2591A">
        <w:rPr>
          <w:rFonts w:ascii="Times New Roman" w:hAnsi="Times New Roman"/>
          <w:sz w:val="24"/>
          <w:szCs w:val="24"/>
        </w:rPr>
        <w:t xml:space="preserve">        Управляющий совет формируется в соответствии с Положением об Управляющем совете на один учебный год.  </w:t>
      </w:r>
      <w:r w:rsidR="006C1A9F" w:rsidRPr="006C1A9F">
        <w:rPr>
          <w:rFonts w:ascii="Times New Roman" w:hAnsi="Times New Roman"/>
          <w:noProof/>
          <w:sz w:val="24"/>
          <w:szCs w:val="24"/>
          <w:highlight w:val="yellow"/>
        </w:rPr>
        <w:pict>
          <v:shapetype id="_x0000_t202" coordsize="21600,21600" o:spt="202" path="m,l,21600r21600,l21600,xe">
            <v:stroke joinstyle="miter"/>
            <v:path gradientshapeok="t" o:connecttype="rect"/>
          </v:shapetype>
          <v:shape id="_x0000_s1026" type="#_x0000_t202" style="position:absolute;left:0;text-align:left;margin-left:630pt;margin-top:-18pt;width:180pt;height:18pt;z-index:251660288;mso-position-horizontal-relative:text;mso-position-vertical-relative:text" stroked="f">
            <v:textbox style="mso-next-textbox:#_x0000_s1026">
              <w:txbxContent>
                <w:p w:rsidR="0038377A" w:rsidRPr="000F649E" w:rsidRDefault="0038377A" w:rsidP="0038377A">
                  <w:pPr>
                    <w:rPr>
                      <w:b/>
                      <w:i/>
                    </w:rPr>
                  </w:pPr>
                </w:p>
              </w:txbxContent>
            </v:textbox>
          </v:shape>
        </w:pict>
      </w:r>
    </w:p>
    <w:p w:rsidR="0038377A" w:rsidRPr="00D2591A" w:rsidRDefault="0038377A" w:rsidP="0038377A">
      <w:pPr>
        <w:tabs>
          <w:tab w:val="left" w:pos="900"/>
        </w:tabs>
        <w:spacing w:after="0" w:line="240" w:lineRule="auto"/>
        <w:ind w:firstLine="567"/>
        <w:jc w:val="both"/>
        <w:rPr>
          <w:rFonts w:ascii="Times New Roman" w:hAnsi="Times New Roman"/>
          <w:b/>
          <w:sz w:val="24"/>
          <w:szCs w:val="24"/>
        </w:rPr>
      </w:pPr>
      <w:r w:rsidRPr="00D2591A">
        <w:rPr>
          <w:rFonts w:ascii="Times New Roman" w:hAnsi="Times New Roman"/>
          <w:sz w:val="24"/>
          <w:szCs w:val="24"/>
        </w:rPr>
        <w:t xml:space="preserve">Все перечисленные структуры совместными усилиями решают основные задачи образовательной организации и осуществляют свою деятельность в соответствии с Уставом МБОУ </w:t>
      </w:r>
      <w:r w:rsidRPr="00D2591A">
        <w:rPr>
          <w:rFonts w:ascii="Times New Roman" w:eastAsia="Times New Roman" w:hAnsi="Times New Roman"/>
          <w:sz w:val="24"/>
          <w:szCs w:val="24"/>
          <w:lang w:eastAsia="ru-RU"/>
        </w:rPr>
        <w:t xml:space="preserve">«Алцакская ООШ» </w:t>
      </w:r>
    </w:p>
    <w:p w:rsidR="0038377A" w:rsidRPr="00D2591A" w:rsidRDefault="0038377A" w:rsidP="0038377A">
      <w:pPr>
        <w:tabs>
          <w:tab w:val="left" w:pos="900"/>
        </w:tabs>
        <w:spacing w:after="0" w:line="240" w:lineRule="auto"/>
        <w:ind w:firstLine="567"/>
        <w:jc w:val="both"/>
        <w:rPr>
          <w:rFonts w:ascii="Times New Roman" w:hAnsi="Times New Roman"/>
          <w:sz w:val="24"/>
          <w:szCs w:val="24"/>
        </w:rPr>
      </w:pPr>
      <w:r w:rsidRPr="00D2591A">
        <w:rPr>
          <w:rFonts w:ascii="Times New Roman" w:hAnsi="Times New Roman"/>
          <w:sz w:val="24"/>
          <w:szCs w:val="24"/>
        </w:rPr>
        <w:t>Организация управления ОО соответствует уставным требованиям и реализуется через:</w:t>
      </w:r>
    </w:p>
    <w:p w:rsidR="0038377A" w:rsidRPr="00D2591A" w:rsidRDefault="0038377A" w:rsidP="0038377A">
      <w:pPr>
        <w:tabs>
          <w:tab w:val="left" w:pos="900"/>
        </w:tabs>
        <w:spacing w:after="0" w:line="240" w:lineRule="auto"/>
        <w:ind w:firstLine="567"/>
        <w:jc w:val="both"/>
        <w:rPr>
          <w:rFonts w:ascii="Times New Roman" w:hAnsi="Times New Roman"/>
          <w:sz w:val="24"/>
          <w:szCs w:val="24"/>
        </w:rPr>
      </w:pPr>
      <w:r w:rsidRPr="00D2591A">
        <w:rPr>
          <w:rFonts w:ascii="Times New Roman" w:hAnsi="Times New Roman"/>
          <w:sz w:val="24"/>
          <w:szCs w:val="24"/>
        </w:rPr>
        <w:t xml:space="preserve"> план работы  МБОУ </w:t>
      </w:r>
      <w:r w:rsidRPr="00D2591A">
        <w:rPr>
          <w:rFonts w:ascii="Times New Roman" w:eastAsia="Times New Roman" w:hAnsi="Times New Roman"/>
          <w:sz w:val="24"/>
          <w:szCs w:val="24"/>
          <w:lang w:eastAsia="ru-RU"/>
        </w:rPr>
        <w:t xml:space="preserve">«Алцакская ООШ» </w:t>
      </w:r>
      <w:r w:rsidRPr="00D2591A">
        <w:rPr>
          <w:rFonts w:ascii="Times New Roman" w:hAnsi="Times New Roman"/>
          <w:sz w:val="24"/>
          <w:szCs w:val="24"/>
        </w:rPr>
        <w:t>на учебный год;</w:t>
      </w:r>
    </w:p>
    <w:p w:rsidR="0038377A" w:rsidRPr="00D2591A" w:rsidRDefault="0038377A" w:rsidP="0038377A">
      <w:pPr>
        <w:widowControl w:val="0"/>
        <w:numPr>
          <w:ilvl w:val="0"/>
          <w:numId w:val="42"/>
        </w:numPr>
        <w:tabs>
          <w:tab w:val="clear" w:pos="720"/>
          <w:tab w:val="left" w:pos="900"/>
        </w:tabs>
        <w:autoSpaceDE w:val="0"/>
        <w:autoSpaceDN w:val="0"/>
        <w:adjustRightInd w:val="0"/>
        <w:spacing w:after="0" w:line="240" w:lineRule="auto"/>
        <w:ind w:left="0" w:firstLine="567"/>
        <w:jc w:val="both"/>
        <w:rPr>
          <w:rFonts w:ascii="Times New Roman" w:hAnsi="Times New Roman"/>
          <w:sz w:val="24"/>
          <w:szCs w:val="24"/>
        </w:rPr>
      </w:pPr>
      <w:r w:rsidRPr="00D2591A">
        <w:rPr>
          <w:rFonts w:ascii="Times New Roman" w:hAnsi="Times New Roman"/>
          <w:sz w:val="24"/>
          <w:szCs w:val="24"/>
        </w:rPr>
        <w:t>план внутришкольного контроля;</w:t>
      </w:r>
    </w:p>
    <w:p w:rsidR="0038377A" w:rsidRPr="00D2591A" w:rsidRDefault="0038377A" w:rsidP="0038377A">
      <w:pPr>
        <w:widowControl w:val="0"/>
        <w:numPr>
          <w:ilvl w:val="0"/>
          <w:numId w:val="42"/>
        </w:numPr>
        <w:tabs>
          <w:tab w:val="clear" w:pos="720"/>
          <w:tab w:val="left" w:pos="900"/>
        </w:tabs>
        <w:autoSpaceDE w:val="0"/>
        <w:autoSpaceDN w:val="0"/>
        <w:adjustRightInd w:val="0"/>
        <w:spacing w:after="0" w:line="240" w:lineRule="auto"/>
        <w:ind w:left="0" w:firstLine="567"/>
        <w:jc w:val="both"/>
        <w:rPr>
          <w:rFonts w:ascii="Times New Roman" w:hAnsi="Times New Roman"/>
          <w:sz w:val="24"/>
          <w:szCs w:val="24"/>
        </w:rPr>
      </w:pPr>
      <w:r w:rsidRPr="00D2591A">
        <w:rPr>
          <w:rFonts w:ascii="Times New Roman" w:hAnsi="Times New Roman"/>
          <w:sz w:val="24"/>
          <w:szCs w:val="24"/>
        </w:rPr>
        <w:t>план реализации воспитательной программы организации.</w:t>
      </w:r>
    </w:p>
    <w:p w:rsidR="0038377A" w:rsidRPr="00D2591A" w:rsidRDefault="0038377A" w:rsidP="0038377A">
      <w:pPr>
        <w:widowControl w:val="0"/>
        <w:numPr>
          <w:ilvl w:val="0"/>
          <w:numId w:val="42"/>
        </w:numPr>
        <w:tabs>
          <w:tab w:val="clear" w:pos="720"/>
          <w:tab w:val="left" w:pos="900"/>
        </w:tabs>
        <w:autoSpaceDE w:val="0"/>
        <w:autoSpaceDN w:val="0"/>
        <w:adjustRightInd w:val="0"/>
        <w:spacing w:after="0" w:line="240" w:lineRule="auto"/>
        <w:ind w:left="0" w:firstLine="567"/>
        <w:jc w:val="both"/>
        <w:rPr>
          <w:rFonts w:ascii="Times New Roman" w:hAnsi="Times New Roman"/>
          <w:sz w:val="24"/>
          <w:szCs w:val="24"/>
        </w:rPr>
      </w:pPr>
      <w:r w:rsidRPr="00D2591A">
        <w:rPr>
          <w:rFonts w:ascii="Times New Roman" w:hAnsi="Times New Roman"/>
          <w:sz w:val="24"/>
          <w:szCs w:val="24"/>
        </w:rPr>
        <w:t>План работы по укреплению безопасности школы и соблюдения безопасных условий всеми участниками образовательного пространства.</w:t>
      </w:r>
    </w:p>
    <w:p w:rsidR="0038377A" w:rsidRPr="00D2591A" w:rsidRDefault="0038377A" w:rsidP="0038377A">
      <w:pPr>
        <w:widowControl w:val="0"/>
        <w:numPr>
          <w:ilvl w:val="0"/>
          <w:numId w:val="42"/>
        </w:numPr>
        <w:tabs>
          <w:tab w:val="clear" w:pos="720"/>
          <w:tab w:val="left" w:pos="900"/>
        </w:tabs>
        <w:autoSpaceDE w:val="0"/>
        <w:autoSpaceDN w:val="0"/>
        <w:adjustRightInd w:val="0"/>
        <w:spacing w:after="0" w:line="240" w:lineRule="auto"/>
        <w:ind w:left="0" w:firstLine="567"/>
        <w:jc w:val="both"/>
        <w:rPr>
          <w:rFonts w:ascii="Times New Roman" w:hAnsi="Times New Roman"/>
          <w:sz w:val="24"/>
          <w:szCs w:val="24"/>
        </w:rPr>
      </w:pPr>
      <w:r w:rsidRPr="00D2591A">
        <w:rPr>
          <w:rFonts w:ascii="Times New Roman" w:hAnsi="Times New Roman"/>
          <w:sz w:val="24"/>
          <w:szCs w:val="24"/>
        </w:rPr>
        <w:t>Других планов и программ.</w:t>
      </w:r>
    </w:p>
    <w:p w:rsidR="0038377A" w:rsidRPr="00D2591A" w:rsidRDefault="0038377A" w:rsidP="0038377A">
      <w:pPr>
        <w:tabs>
          <w:tab w:val="left" w:pos="900"/>
        </w:tabs>
        <w:spacing w:line="240" w:lineRule="auto"/>
        <w:ind w:left="567"/>
        <w:jc w:val="center"/>
        <w:rPr>
          <w:rFonts w:ascii="Times New Roman" w:eastAsia="Times New Roman" w:hAnsi="Times New Roman"/>
          <w:b/>
          <w:bCs/>
          <w:kern w:val="32"/>
          <w:sz w:val="24"/>
          <w:szCs w:val="24"/>
        </w:rPr>
      </w:pPr>
    </w:p>
    <w:p w:rsidR="0038377A" w:rsidRPr="00D2591A" w:rsidRDefault="0038377A" w:rsidP="0038377A">
      <w:pPr>
        <w:tabs>
          <w:tab w:val="left" w:pos="900"/>
        </w:tabs>
        <w:spacing w:line="240" w:lineRule="auto"/>
        <w:ind w:left="567"/>
        <w:jc w:val="center"/>
        <w:rPr>
          <w:rFonts w:ascii="Times New Roman" w:hAnsi="Times New Roman"/>
          <w:b/>
          <w:sz w:val="24"/>
          <w:szCs w:val="24"/>
        </w:rPr>
      </w:pPr>
      <w:r w:rsidRPr="00D2591A">
        <w:rPr>
          <w:rFonts w:ascii="Times New Roman" w:eastAsia="Times New Roman" w:hAnsi="Times New Roman"/>
          <w:b/>
          <w:bCs/>
          <w:kern w:val="32"/>
          <w:sz w:val="24"/>
          <w:szCs w:val="24"/>
        </w:rPr>
        <w:t>3. Организация образовательного процесса</w:t>
      </w:r>
    </w:p>
    <w:p w:rsidR="0038377A" w:rsidRPr="00D2591A" w:rsidRDefault="0038377A" w:rsidP="0038377A">
      <w:pPr>
        <w:shd w:val="clear" w:color="auto" w:fill="FFFFFF" w:themeFill="background1"/>
        <w:tabs>
          <w:tab w:val="num" w:pos="0"/>
          <w:tab w:val="num" w:pos="360"/>
        </w:tabs>
        <w:suppressAutoHyphens/>
        <w:spacing w:after="0" w:line="240" w:lineRule="auto"/>
        <w:contextualSpacing/>
        <w:outlineLvl w:val="4"/>
        <w:rPr>
          <w:rFonts w:ascii="Times New Roman" w:eastAsia="Times New Roman" w:hAnsi="Times New Roman"/>
          <w:b/>
          <w:bCs/>
          <w:i/>
          <w:iCs/>
          <w:sz w:val="24"/>
          <w:szCs w:val="24"/>
        </w:rPr>
      </w:pPr>
      <w:r w:rsidRPr="00D2591A">
        <w:rPr>
          <w:rFonts w:ascii="Times New Roman" w:eastAsia="Times New Roman" w:hAnsi="Times New Roman"/>
          <w:b/>
          <w:bCs/>
          <w:i/>
          <w:iCs/>
          <w:sz w:val="24"/>
          <w:szCs w:val="24"/>
        </w:rPr>
        <w:t>1. Режим работы общеобразовательного учреждения:</w:t>
      </w:r>
    </w:p>
    <w:p w:rsidR="0038377A" w:rsidRPr="00D2591A" w:rsidRDefault="0038377A" w:rsidP="0038377A">
      <w:pPr>
        <w:keepNext/>
        <w:widowControl w:val="0"/>
        <w:shd w:val="clear" w:color="auto" w:fill="FFFFFF" w:themeFill="background1"/>
        <w:tabs>
          <w:tab w:val="num" w:pos="0"/>
          <w:tab w:val="num" w:pos="360"/>
          <w:tab w:val="left" w:pos="2880"/>
          <w:tab w:val="left" w:pos="8640"/>
        </w:tabs>
        <w:suppressAutoHyphens/>
        <w:autoSpaceDE w:val="0"/>
        <w:autoSpaceDN w:val="0"/>
        <w:spacing w:after="0" w:line="240" w:lineRule="auto"/>
        <w:contextualSpacing/>
        <w:outlineLvl w:val="5"/>
        <w:rPr>
          <w:rFonts w:ascii="Times New Roman" w:eastAsia="Times New Roman" w:hAnsi="Times New Roman"/>
          <w:bCs/>
          <w:sz w:val="24"/>
          <w:szCs w:val="24"/>
        </w:rPr>
      </w:pPr>
      <w:r w:rsidRPr="00D2591A">
        <w:rPr>
          <w:rFonts w:ascii="Times New Roman" w:eastAsia="Times New Roman" w:hAnsi="Times New Roman"/>
          <w:bCs/>
          <w:sz w:val="24"/>
          <w:szCs w:val="24"/>
        </w:rPr>
        <w:t xml:space="preserve">1.1.  5 – дневная неделя    -  1класс, </w:t>
      </w:r>
    </w:p>
    <w:p w:rsidR="0038377A" w:rsidRPr="00D2591A" w:rsidRDefault="0038377A" w:rsidP="0038377A">
      <w:pPr>
        <w:keepNext/>
        <w:widowControl w:val="0"/>
        <w:shd w:val="clear" w:color="auto" w:fill="FFFFFF" w:themeFill="background1"/>
        <w:tabs>
          <w:tab w:val="num" w:pos="0"/>
          <w:tab w:val="num" w:pos="360"/>
          <w:tab w:val="left" w:pos="2880"/>
          <w:tab w:val="left" w:pos="8640"/>
        </w:tabs>
        <w:suppressAutoHyphens/>
        <w:autoSpaceDE w:val="0"/>
        <w:autoSpaceDN w:val="0"/>
        <w:spacing w:after="0" w:line="240" w:lineRule="auto"/>
        <w:contextualSpacing/>
        <w:outlineLvl w:val="5"/>
        <w:rPr>
          <w:rFonts w:ascii="Times New Roman" w:eastAsia="Times New Roman" w:hAnsi="Times New Roman"/>
          <w:bCs/>
          <w:sz w:val="24"/>
          <w:szCs w:val="24"/>
        </w:rPr>
      </w:pPr>
      <w:r w:rsidRPr="00D2591A">
        <w:rPr>
          <w:rFonts w:ascii="Times New Roman" w:eastAsia="Times New Roman" w:hAnsi="Times New Roman"/>
          <w:bCs/>
          <w:sz w:val="24"/>
          <w:szCs w:val="24"/>
        </w:rPr>
        <w:t xml:space="preserve">         6 – дневная неделя    -  2-9 классы.</w:t>
      </w:r>
    </w:p>
    <w:p w:rsidR="0038377A" w:rsidRPr="00D2591A" w:rsidRDefault="0038377A" w:rsidP="0038377A">
      <w:pPr>
        <w:shd w:val="clear" w:color="auto" w:fill="FFFFFF" w:themeFill="background1"/>
        <w:tabs>
          <w:tab w:val="num" w:pos="0"/>
          <w:tab w:val="num" w:pos="360"/>
        </w:tabs>
        <w:spacing w:after="0" w:line="240" w:lineRule="auto"/>
        <w:contextualSpacing/>
        <w:rPr>
          <w:rFonts w:ascii="Times New Roman" w:hAnsi="Times New Roman"/>
          <w:sz w:val="24"/>
          <w:szCs w:val="24"/>
        </w:rPr>
      </w:pPr>
      <w:r w:rsidRPr="00D2591A">
        <w:rPr>
          <w:rFonts w:ascii="Times New Roman" w:hAnsi="Times New Roman"/>
          <w:sz w:val="24"/>
          <w:szCs w:val="24"/>
        </w:rPr>
        <w:t>1.2. Сменность занятий – 1 смена, учащиеся начальных классов обучаются по нелинейному расписанию.</w:t>
      </w:r>
    </w:p>
    <w:p w:rsidR="0038377A" w:rsidRPr="00D2591A" w:rsidRDefault="0038377A" w:rsidP="0038377A">
      <w:pPr>
        <w:shd w:val="clear" w:color="auto" w:fill="FFFFFF" w:themeFill="background1"/>
        <w:tabs>
          <w:tab w:val="num" w:pos="0"/>
          <w:tab w:val="num" w:pos="360"/>
          <w:tab w:val="left" w:pos="2520"/>
          <w:tab w:val="left" w:pos="5040"/>
          <w:tab w:val="left" w:pos="7020"/>
        </w:tabs>
        <w:spacing w:after="0" w:line="240" w:lineRule="auto"/>
        <w:contextualSpacing/>
        <w:outlineLvl w:val="5"/>
        <w:rPr>
          <w:rFonts w:ascii="Times New Roman" w:eastAsia="Times New Roman" w:hAnsi="Times New Roman"/>
          <w:bCs/>
          <w:sz w:val="24"/>
          <w:szCs w:val="24"/>
        </w:rPr>
      </w:pPr>
      <w:r w:rsidRPr="00D2591A">
        <w:rPr>
          <w:rFonts w:ascii="Times New Roman" w:eastAsia="Times New Roman" w:hAnsi="Times New Roman"/>
          <w:bCs/>
          <w:sz w:val="24"/>
          <w:szCs w:val="24"/>
        </w:rPr>
        <w:t xml:space="preserve">1.3. Начало занятий  </w:t>
      </w:r>
      <w:r w:rsidRPr="00D2591A">
        <w:rPr>
          <w:rFonts w:ascii="Times New Roman" w:eastAsia="Times New Roman" w:hAnsi="Times New Roman"/>
          <w:bCs/>
          <w:sz w:val="24"/>
          <w:szCs w:val="24"/>
          <w:lang w:val="en-US"/>
        </w:rPr>
        <w:t>I</w:t>
      </w:r>
      <w:r w:rsidRPr="00D2591A">
        <w:rPr>
          <w:rFonts w:ascii="Times New Roman" w:eastAsia="Times New Roman" w:hAnsi="Times New Roman"/>
          <w:bCs/>
          <w:sz w:val="24"/>
          <w:szCs w:val="24"/>
        </w:rPr>
        <w:t>-й смены - 8.30</w:t>
      </w:r>
    </w:p>
    <w:p w:rsidR="0038377A" w:rsidRPr="00D2591A" w:rsidRDefault="0038377A" w:rsidP="0038377A">
      <w:pPr>
        <w:shd w:val="clear" w:color="auto" w:fill="FFFFFF" w:themeFill="background1"/>
        <w:tabs>
          <w:tab w:val="num" w:pos="0"/>
          <w:tab w:val="num" w:pos="360"/>
          <w:tab w:val="left" w:pos="1800"/>
          <w:tab w:val="left" w:pos="3420"/>
          <w:tab w:val="left" w:pos="4500"/>
          <w:tab w:val="left" w:pos="6120"/>
          <w:tab w:val="left" w:pos="7380"/>
        </w:tabs>
        <w:spacing w:after="0" w:line="240" w:lineRule="auto"/>
        <w:contextualSpacing/>
        <w:rPr>
          <w:rFonts w:ascii="Times New Roman" w:hAnsi="Times New Roman"/>
          <w:sz w:val="24"/>
          <w:szCs w:val="24"/>
        </w:rPr>
      </w:pPr>
      <w:r w:rsidRPr="00D2591A">
        <w:rPr>
          <w:rFonts w:ascii="Times New Roman" w:hAnsi="Times New Roman"/>
          <w:sz w:val="24"/>
          <w:szCs w:val="24"/>
        </w:rPr>
        <w:t>1.4. Продолжительность урока:</w:t>
      </w:r>
    </w:p>
    <w:p w:rsidR="0038377A" w:rsidRPr="00D2591A" w:rsidRDefault="0038377A" w:rsidP="0038377A">
      <w:pPr>
        <w:shd w:val="clear" w:color="auto" w:fill="FFFFFF" w:themeFill="background1"/>
        <w:tabs>
          <w:tab w:val="num" w:pos="0"/>
          <w:tab w:val="num" w:pos="360"/>
          <w:tab w:val="left" w:pos="1800"/>
          <w:tab w:val="left" w:pos="5040"/>
          <w:tab w:val="left" w:pos="6120"/>
        </w:tabs>
        <w:spacing w:after="0" w:line="240" w:lineRule="auto"/>
        <w:contextualSpacing/>
        <w:rPr>
          <w:rFonts w:ascii="Times New Roman" w:hAnsi="Times New Roman"/>
          <w:sz w:val="24"/>
          <w:szCs w:val="24"/>
        </w:rPr>
      </w:pPr>
      <w:r w:rsidRPr="00D2591A">
        <w:rPr>
          <w:rFonts w:ascii="Times New Roman" w:hAnsi="Times New Roman"/>
          <w:sz w:val="24"/>
          <w:szCs w:val="24"/>
        </w:rPr>
        <w:t xml:space="preserve">в 1-х классах 35 (мин.) – </w:t>
      </w:r>
      <w:r w:rsidRPr="00D2591A">
        <w:rPr>
          <w:rFonts w:ascii="Times New Roman" w:hAnsi="Times New Roman"/>
          <w:sz w:val="24"/>
          <w:szCs w:val="24"/>
          <w:lang w:val="en-US"/>
        </w:rPr>
        <w:t>I</w:t>
      </w:r>
      <w:r w:rsidRPr="00D2591A">
        <w:rPr>
          <w:rFonts w:ascii="Times New Roman" w:hAnsi="Times New Roman"/>
          <w:sz w:val="24"/>
          <w:szCs w:val="24"/>
        </w:rPr>
        <w:t xml:space="preserve"> полугодие, 40 (мин) – </w:t>
      </w:r>
      <w:r w:rsidRPr="00D2591A">
        <w:rPr>
          <w:rFonts w:ascii="Times New Roman" w:hAnsi="Times New Roman"/>
          <w:sz w:val="24"/>
          <w:szCs w:val="24"/>
          <w:lang w:val="en-US"/>
        </w:rPr>
        <w:t>II</w:t>
      </w:r>
      <w:r w:rsidRPr="00D2591A">
        <w:rPr>
          <w:rFonts w:ascii="Times New Roman" w:hAnsi="Times New Roman"/>
          <w:sz w:val="24"/>
          <w:szCs w:val="24"/>
        </w:rPr>
        <w:t xml:space="preserve"> полугодие, во 2-4 классах 45 (мин.), в 5-9 классах 45 (мин)</w:t>
      </w: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ind w:left="567"/>
        <w:contextualSpacing/>
        <w:jc w:val="center"/>
        <w:outlineLvl w:val="0"/>
        <w:rPr>
          <w:rFonts w:ascii="Times New Roman" w:eastAsia="Times New Roman" w:hAnsi="Times New Roman"/>
          <w:b/>
          <w:bCs/>
          <w:sz w:val="24"/>
          <w:szCs w:val="24"/>
        </w:rPr>
      </w:pP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ind w:left="567"/>
        <w:contextualSpacing/>
        <w:jc w:val="center"/>
        <w:outlineLvl w:val="0"/>
        <w:rPr>
          <w:rFonts w:ascii="Times New Roman" w:eastAsia="Times New Roman" w:hAnsi="Times New Roman"/>
          <w:b/>
          <w:bCs/>
          <w:sz w:val="24"/>
          <w:szCs w:val="24"/>
        </w:rPr>
      </w:pPr>
      <w:r w:rsidRPr="00D2591A">
        <w:rPr>
          <w:rFonts w:ascii="Times New Roman" w:eastAsia="Times New Roman" w:hAnsi="Times New Roman"/>
          <w:b/>
          <w:bCs/>
          <w:sz w:val="24"/>
          <w:szCs w:val="24"/>
        </w:rPr>
        <w:t>Образовательная деятельность.</w:t>
      </w:r>
    </w:p>
    <w:p w:rsidR="0038377A" w:rsidRPr="00D2591A" w:rsidRDefault="0038377A" w:rsidP="0038377A">
      <w:pPr>
        <w:shd w:val="clear" w:color="auto" w:fill="FFFFFF" w:themeFill="background1"/>
        <w:tabs>
          <w:tab w:val="left" w:pos="360"/>
        </w:tabs>
        <w:suppressAutoHyphens/>
        <w:spacing w:after="0" w:line="240" w:lineRule="auto"/>
        <w:contextualSpacing/>
        <w:outlineLvl w:val="4"/>
        <w:rPr>
          <w:rFonts w:ascii="Times New Roman" w:eastAsia="Times New Roman" w:hAnsi="Times New Roman"/>
          <w:b/>
          <w:bCs/>
          <w:iCs/>
          <w:sz w:val="24"/>
          <w:szCs w:val="24"/>
        </w:rPr>
      </w:pPr>
      <w:r w:rsidRPr="00D2591A">
        <w:rPr>
          <w:rFonts w:ascii="Times New Roman" w:eastAsia="Times New Roman" w:hAnsi="Times New Roman"/>
          <w:b/>
          <w:bCs/>
          <w:iCs/>
          <w:sz w:val="24"/>
          <w:szCs w:val="24"/>
        </w:rPr>
        <w:t xml:space="preserve">                             1.Реализуемые общеобразовательные программы  </w:t>
      </w:r>
    </w:p>
    <w:tbl>
      <w:tblPr>
        <w:tblStyle w:val="ac"/>
        <w:tblW w:w="0" w:type="auto"/>
        <w:tblLook w:val="01E0"/>
      </w:tblPr>
      <w:tblGrid>
        <w:gridCol w:w="3190"/>
        <w:gridCol w:w="3190"/>
        <w:gridCol w:w="3191"/>
      </w:tblGrid>
      <w:tr w:rsidR="0038377A" w:rsidRPr="00D2591A" w:rsidTr="006930EA">
        <w:tc>
          <w:tcPr>
            <w:tcW w:w="3190"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 xml:space="preserve">Программа </w:t>
            </w:r>
          </w:p>
        </w:tc>
        <w:tc>
          <w:tcPr>
            <w:tcW w:w="3190"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Количество учащихся</w:t>
            </w:r>
          </w:p>
        </w:tc>
        <w:tc>
          <w:tcPr>
            <w:tcW w:w="3191"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Количество классов комплектов</w:t>
            </w:r>
          </w:p>
        </w:tc>
      </w:tr>
      <w:tr w:rsidR="0038377A" w:rsidRPr="00D2591A" w:rsidTr="006930EA">
        <w:tc>
          <w:tcPr>
            <w:tcW w:w="3190"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 xml:space="preserve">Начальное общее образование </w:t>
            </w:r>
          </w:p>
        </w:tc>
        <w:tc>
          <w:tcPr>
            <w:tcW w:w="3190"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23</w:t>
            </w:r>
          </w:p>
        </w:tc>
        <w:tc>
          <w:tcPr>
            <w:tcW w:w="3191"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4</w:t>
            </w:r>
          </w:p>
        </w:tc>
      </w:tr>
      <w:tr w:rsidR="0038377A" w:rsidRPr="00D2591A" w:rsidTr="006930EA">
        <w:tc>
          <w:tcPr>
            <w:tcW w:w="3190"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 xml:space="preserve">Основное общее образование </w:t>
            </w:r>
          </w:p>
        </w:tc>
        <w:tc>
          <w:tcPr>
            <w:tcW w:w="3190"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9</w:t>
            </w:r>
          </w:p>
        </w:tc>
        <w:tc>
          <w:tcPr>
            <w:tcW w:w="3191" w:type="dxa"/>
          </w:tcPr>
          <w:p w:rsidR="0038377A" w:rsidRPr="00D2591A" w:rsidRDefault="0038377A" w:rsidP="006930EA">
            <w:pPr>
              <w:shd w:val="clear" w:color="auto" w:fill="FFFFFF" w:themeFill="background1"/>
              <w:tabs>
                <w:tab w:val="left" w:pos="360"/>
              </w:tabs>
              <w:suppressAutoHyphens/>
              <w:contextualSpacing/>
              <w:outlineLvl w:val="4"/>
              <w:rPr>
                <w:rFonts w:ascii="Times New Roman" w:hAnsi="Times New Roman"/>
                <w:bCs/>
                <w:iCs/>
                <w:sz w:val="24"/>
                <w:szCs w:val="24"/>
              </w:rPr>
            </w:pPr>
            <w:r w:rsidRPr="00D2591A">
              <w:rPr>
                <w:rFonts w:ascii="Times New Roman" w:hAnsi="Times New Roman"/>
                <w:bCs/>
                <w:iCs/>
                <w:sz w:val="24"/>
                <w:szCs w:val="24"/>
              </w:rPr>
              <w:t>5</w:t>
            </w:r>
          </w:p>
        </w:tc>
      </w:tr>
    </w:tbl>
    <w:p w:rsidR="0038377A" w:rsidRPr="00D2591A" w:rsidRDefault="0038377A" w:rsidP="0038377A">
      <w:pPr>
        <w:shd w:val="clear" w:color="auto" w:fill="FFFFFF" w:themeFill="background1"/>
        <w:tabs>
          <w:tab w:val="num" w:pos="0"/>
          <w:tab w:val="num" w:pos="360"/>
          <w:tab w:val="left" w:pos="1800"/>
          <w:tab w:val="left" w:pos="5040"/>
          <w:tab w:val="left" w:pos="6120"/>
        </w:tabs>
        <w:spacing w:after="0" w:line="240" w:lineRule="auto"/>
        <w:contextualSpacing/>
        <w:rPr>
          <w:rFonts w:ascii="Times New Roman" w:hAnsi="Times New Roman"/>
          <w:sz w:val="24"/>
          <w:szCs w:val="24"/>
        </w:rPr>
      </w:pPr>
    </w:p>
    <w:p w:rsidR="0038377A" w:rsidRPr="00D2591A" w:rsidRDefault="0038377A" w:rsidP="0038377A">
      <w:pPr>
        <w:shd w:val="clear" w:color="auto" w:fill="FFFFFF" w:themeFill="background1"/>
        <w:tabs>
          <w:tab w:val="num" w:pos="0"/>
          <w:tab w:val="num" w:pos="360"/>
        </w:tabs>
        <w:suppressAutoHyphens/>
        <w:spacing w:after="0" w:line="240" w:lineRule="auto"/>
        <w:contextualSpacing/>
        <w:jc w:val="center"/>
        <w:outlineLvl w:val="4"/>
        <w:rPr>
          <w:rFonts w:ascii="Times New Roman" w:eastAsia="Times New Roman" w:hAnsi="Times New Roman"/>
          <w:b/>
          <w:bCs/>
          <w:i/>
          <w:iCs/>
          <w:sz w:val="24"/>
          <w:szCs w:val="24"/>
        </w:rPr>
      </w:pPr>
      <w:r w:rsidRPr="00D2591A">
        <w:rPr>
          <w:rFonts w:ascii="Times New Roman" w:eastAsia="Times New Roman" w:hAnsi="Times New Roman"/>
          <w:b/>
          <w:bCs/>
          <w:i/>
          <w:iCs/>
          <w:sz w:val="24"/>
          <w:szCs w:val="24"/>
        </w:rPr>
        <w:t>Максимальные величины образовательной нагрузки по учебному плану.</w:t>
      </w:r>
    </w:p>
    <w:tbl>
      <w:tblPr>
        <w:tblpPr w:leftFromText="180" w:rightFromText="180" w:vertAnchor="text" w:horzAnchor="margin" w:tblpY="167"/>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2"/>
        <w:gridCol w:w="540"/>
        <w:gridCol w:w="540"/>
        <w:gridCol w:w="540"/>
        <w:gridCol w:w="648"/>
        <w:gridCol w:w="602"/>
        <w:gridCol w:w="708"/>
        <w:gridCol w:w="851"/>
        <w:gridCol w:w="791"/>
        <w:gridCol w:w="791"/>
      </w:tblGrid>
      <w:tr w:rsidR="0038377A" w:rsidRPr="00D2591A" w:rsidTr="006930EA">
        <w:trPr>
          <w:cantSplit/>
        </w:trPr>
        <w:tc>
          <w:tcPr>
            <w:tcW w:w="3492" w:type="dxa"/>
            <w:vMerge w:val="restart"/>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Классы</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 Начальное общее образование</w:t>
            </w:r>
          </w:p>
        </w:tc>
        <w:tc>
          <w:tcPr>
            <w:tcW w:w="3743" w:type="dxa"/>
            <w:gridSpan w:val="5"/>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 Основное общее образование</w:t>
            </w:r>
          </w:p>
        </w:tc>
      </w:tr>
      <w:tr w:rsidR="0038377A" w:rsidRPr="00D2591A" w:rsidTr="006930EA">
        <w:trPr>
          <w:cantSplit/>
        </w:trPr>
        <w:tc>
          <w:tcPr>
            <w:tcW w:w="3492" w:type="dxa"/>
            <w:vMerge/>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spacing w:after="0" w:line="240" w:lineRule="auto"/>
              <w:contextualSpacing/>
              <w:rPr>
                <w:rFonts w:ascii="Times New Roman" w:hAnsi="Times New Roman"/>
                <w:sz w:val="24"/>
                <w:szCs w:val="24"/>
              </w:rPr>
            </w:pPr>
          </w:p>
        </w:tc>
        <w:tc>
          <w:tcPr>
            <w:tcW w:w="540"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324"/>
              </w:tabs>
              <w:spacing w:after="0" w:line="240" w:lineRule="auto"/>
              <w:contextualSpacing/>
              <w:jc w:val="center"/>
              <w:outlineLvl w:val="0"/>
              <w:rPr>
                <w:rFonts w:ascii="Times New Roman" w:hAnsi="Times New Roman"/>
                <w:sz w:val="24"/>
                <w:szCs w:val="24"/>
              </w:rPr>
            </w:pPr>
            <w:r w:rsidRPr="00D2591A">
              <w:rPr>
                <w:rFonts w:ascii="Times New Roman" w:hAnsi="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w:t>
            </w:r>
          </w:p>
        </w:tc>
        <w:tc>
          <w:tcPr>
            <w:tcW w:w="648"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4</w:t>
            </w:r>
          </w:p>
        </w:tc>
        <w:tc>
          <w:tcPr>
            <w:tcW w:w="602"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7</w:t>
            </w:r>
          </w:p>
        </w:tc>
        <w:tc>
          <w:tcPr>
            <w:tcW w:w="791"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8</w:t>
            </w:r>
          </w:p>
        </w:tc>
        <w:tc>
          <w:tcPr>
            <w:tcW w:w="791"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center"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9</w:t>
            </w:r>
          </w:p>
        </w:tc>
      </w:tr>
      <w:tr w:rsidR="0038377A" w:rsidRPr="00D2591A" w:rsidTr="006930EA">
        <w:trPr>
          <w:cantSplit/>
          <w:trHeight w:val="179"/>
        </w:trPr>
        <w:tc>
          <w:tcPr>
            <w:tcW w:w="3492"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both"/>
              <w:rPr>
                <w:rFonts w:ascii="Times New Roman" w:hAnsi="Times New Roman"/>
                <w:sz w:val="24"/>
                <w:szCs w:val="24"/>
              </w:rPr>
            </w:pPr>
            <w:r w:rsidRPr="00D2591A">
              <w:rPr>
                <w:rFonts w:ascii="Times New Roman" w:hAnsi="Times New Roman"/>
                <w:sz w:val="24"/>
                <w:szCs w:val="24"/>
              </w:rPr>
              <w:t>Общеобразовательные классы</w:t>
            </w:r>
          </w:p>
        </w:tc>
        <w:tc>
          <w:tcPr>
            <w:tcW w:w="540"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21</w:t>
            </w:r>
          </w:p>
        </w:tc>
        <w:tc>
          <w:tcPr>
            <w:tcW w:w="540"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26</w:t>
            </w:r>
          </w:p>
        </w:tc>
        <w:tc>
          <w:tcPr>
            <w:tcW w:w="540"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26</w:t>
            </w:r>
          </w:p>
        </w:tc>
        <w:tc>
          <w:tcPr>
            <w:tcW w:w="648"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26</w:t>
            </w:r>
          </w:p>
        </w:tc>
        <w:tc>
          <w:tcPr>
            <w:tcW w:w="602"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32</w:t>
            </w:r>
          </w:p>
        </w:tc>
        <w:tc>
          <w:tcPr>
            <w:tcW w:w="708"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35</w:t>
            </w:r>
          </w:p>
        </w:tc>
        <w:tc>
          <w:tcPr>
            <w:tcW w:w="791"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36</w:t>
            </w:r>
          </w:p>
        </w:tc>
        <w:tc>
          <w:tcPr>
            <w:tcW w:w="791"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36</w:t>
            </w:r>
          </w:p>
        </w:tc>
      </w:tr>
    </w:tbl>
    <w:p w:rsidR="0038377A" w:rsidRPr="00D2591A" w:rsidRDefault="0038377A" w:rsidP="0038377A">
      <w:pPr>
        <w:shd w:val="clear" w:color="auto" w:fill="FFFFFF" w:themeFill="background1"/>
        <w:spacing w:after="0" w:line="240" w:lineRule="auto"/>
        <w:contextualSpacing/>
        <w:rPr>
          <w:rFonts w:ascii="Times New Roman" w:hAnsi="Times New Roman"/>
          <w:sz w:val="24"/>
          <w:szCs w:val="24"/>
        </w:rPr>
      </w:pPr>
    </w:p>
    <w:p w:rsidR="0038377A" w:rsidRPr="00D2591A" w:rsidRDefault="0038377A" w:rsidP="0038377A">
      <w:pPr>
        <w:spacing w:line="240" w:lineRule="auto"/>
        <w:rPr>
          <w:rFonts w:ascii="Times New Roman" w:hAnsi="Times New Roman"/>
          <w:b/>
          <w:sz w:val="24"/>
          <w:szCs w:val="24"/>
          <w:shd w:val="clear" w:color="auto" w:fill="FFFFFF"/>
        </w:rPr>
      </w:pPr>
      <w:r w:rsidRPr="00D2591A">
        <w:rPr>
          <w:rFonts w:ascii="Times New Roman" w:hAnsi="Times New Roman"/>
          <w:b/>
          <w:sz w:val="24"/>
          <w:szCs w:val="24"/>
          <w:shd w:val="clear" w:color="auto" w:fill="FFFFFF"/>
        </w:rPr>
        <w:t>Отчет о выполнении учебного плана и учебных программ</w:t>
      </w:r>
    </w:p>
    <w:tbl>
      <w:tblPr>
        <w:tblW w:w="1035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0"/>
        <w:gridCol w:w="2324"/>
        <w:gridCol w:w="1914"/>
        <w:gridCol w:w="1914"/>
        <w:gridCol w:w="2942"/>
      </w:tblGrid>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 xml:space="preserve">Предмет </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 xml:space="preserve">Кол-во часов по плану </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 xml:space="preserve">Кол-во часов факт </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Выполнение (да/нет, причина)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b/>
                <w:sz w:val="24"/>
                <w:szCs w:val="24"/>
                <w:lang w:eastAsia="ru-RU"/>
              </w:rPr>
            </w:pPr>
            <w:r w:rsidRPr="00D2591A">
              <w:rPr>
                <w:rFonts w:ascii="Times New Roman" w:hAnsi="Times New Roman"/>
                <w:b/>
                <w:sz w:val="24"/>
                <w:szCs w:val="24"/>
                <w:lang w:eastAsia="ru-RU"/>
              </w:rPr>
              <w:t>Начальное образование</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Литературное чтение </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372</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372</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2</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Русский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642</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642</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3</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Родной язык(Бурятский)</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4</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Литературное чтение</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203</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203</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5</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Английский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204</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204</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6</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Математика </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540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540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p w:rsidR="0038377A" w:rsidRPr="00D2591A" w:rsidRDefault="0038377A" w:rsidP="006930EA">
            <w:pPr>
              <w:spacing w:after="0" w:line="240" w:lineRule="auto"/>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7</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Окружающий мир</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8</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ОРКСЭ</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34</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34</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9</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Музыка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135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135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10</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ИЗО</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135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135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11</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Технология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135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135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12</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Физическая культура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405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405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b/>
                <w:sz w:val="24"/>
                <w:szCs w:val="24"/>
                <w:lang w:eastAsia="ru-RU"/>
              </w:rPr>
            </w:pPr>
            <w:r w:rsidRPr="00D2591A">
              <w:rPr>
                <w:rFonts w:ascii="Times New Roman" w:hAnsi="Times New Roman"/>
                <w:b/>
                <w:sz w:val="24"/>
                <w:szCs w:val="24"/>
                <w:lang w:eastAsia="ru-RU"/>
              </w:rPr>
              <w:t>Основное общее образование</w:t>
            </w:r>
          </w:p>
          <w:p w:rsidR="0038377A" w:rsidRPr="00D2591A" w:rsidRDefault="0038377A" w:rsidP="006930EA">
            <w:pPr>
              <w:spacing w:after="0" w:line="240" w:lineRule="auto"/>
              <w:rPr>
                <w:rFonts w:ascii="Times New Roman" w:hAnsi="Times New Roman"/>
                <w:b/>
                <w:sz w:val="24"/>
                <w:szCs w:val="24"/>
                <w:lang w:eastAsia="ru-RU"/>
              </w:rPr>
            </w:pPr>
            <w:r w:rsidRPr="00D2591A">
              <w:rPr>
                <w:rFonts w:ascii="Times New Roman" w:hAnsi="Times New Roman"/>
                <w:b/>
                <w:sz w:val="24"/>
                <w:szCs w:val="24"/>
                <w:lang w:eastAsia="ru-RU"/>
              </w:rPr>
              <w:t>5-8 кл. (ФГОС)</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Русский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630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630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2</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Литература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Бурятский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280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280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Бурятская  литература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280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280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3</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Английский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420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420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4</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Математика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560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560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5.</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Информатика и ИКТ</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lastRenderedPageBreak/>
              <w:t>6</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Физика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140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140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7</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История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280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280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8</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География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210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210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9</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Обществознание</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140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140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10</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Биология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245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245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11</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Химия </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12</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Музыка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140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140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13</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ИЗО</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14</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Технология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 245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 245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15</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Физическая культура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420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420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b/>
                <w:sz w:val="24"/>
                <w:szCs w:val="24"/>
                <w:lang w:eastAsia="ru-RU"/>
              </w:rPr>
            </w:pPr>
            <w:r w:rsidRPr="00D2591A">
              <w:rPr>
                <w:rFonts w:ascii="Times New Roman" w:hAnsi="Times New Roman"/>
                <w:b/>
                <w:sz w:val="24"/>
                <w:szCs w:val="24"/>
                <w:lang w:eastAsia="ru-RU"/>
              </w:rPr>
              <w:t>Основное общее образование</w:t>
            </w:r>
          </w:p>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b/>
                <w:sz w:val="24"/>
                <w:szCs w:val="24"/>
                <w:lang w:eastAsia="ru-RU"/>
              </w:rPr>
              <w:t>9 кл.</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Русский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2</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Литература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3</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Бурятский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4</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Бурятская литература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5</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Английский язык</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6</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Математика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7</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Информатика и ИКТ</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8</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История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9</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Обществознание</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10</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География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11</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Физика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12</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Химия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13</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Биология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70</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14</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Музыка и ИЗО</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15</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ОБЖ</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35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16</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Технология</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 xml:space="preserve">Да </w:t>
            </w:r>
          </w:p>
        </w:tc>
      </w:tr>
      <w:tr w:rsidR="0038377A" w:rsidRPr="00D2591A" w:rsidTr="006930EA">
        <w:tc>
          <w:tcPr>
            <w:tcW w:w="126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jc w:val="center"/>
              <w:rPr>
                <w:rFonts w:ascii="Times New Roman" w:hAnsi="Times New Roman"/>
                <w:sz w:val="24"/>
                <w:szCs w:val="24"/>
                <w:lang w:eastAsia="ru-RU"/>
              </w:rPr>
            </w:pPr>
            <w:r w:rsidRPr="00D2591A">
              <w:rPr>
                <w:rFonts w:ascii="Times New Roman" w:hAnsi="Times New Roman"/>
                <w:sz w:val="24"/>
                <w:szCs w:val="24"/>
                <w:lang w:eastAsia="ru-RU"/>
              </w:rPr>
              <w:t>17</w:t>
            </w:r>
          </w:p>
        </w:tc>
        <w:tc>
          <w:tcPr>
            <w:tcW w:w="232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Физическая культура</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1914"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105</w:t>
            </w:r>
          </w:p>
        </w:tc>
        <w:tc>
          <w:tcPr>
            <w:tcW w:w="294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pacing w:after="0" w:line="240" w:lineRule="auto"/>
              <w:rPr>
                <w:rFonts w:ascii="Times New Roman" w:hAnsi="Times New Roman"/>
                <w:sz w:val="24"/>
                <w:szCs w:val="24"/>
                <w:lang w:eastAsia="ru-RU"/>
              </w:rPr>
            </w:pPr>
            <w:r w:rsidRPr="00D2591A">
              <w:rPr>
                <w:rFonts w:ascii="Times New Roman" w:hAnsi="Times New Roman"/>
                <w:sz w:val="24"/>
                <w:szCs w:val="24"/>
                <w:lang w:eastAsia="ru-RU"/>
              </w:rPr>
              <w:t>Да</w:t>
            </w:r>
          </w:p>
        </w:tc>
      </w:tr>
    </w:tbl>
    <w:p w:rsidR="0038377A" w:rsidRPr="00D2591A" w:rsidRDefault="0038377A" w:rsidP="0038377A">
      <w:pPr>
        <w:pStyle w:val="17"/>
        <w:shd w:val="clear" w:color="auto" w:fill="FFFFFF"/>
        <w:tabs>
          <w:tab w:val="num" w:pos="0"/>
        </w:tabs>
        <w:suppressAutoHyphens/>
        <w:contextualSpacing/>
        <w:outlineLvl w:val="4"/>
        <w:rPr>
          <w:b/>
          <w:bCs/>
          <w:iCs/>
        </w:rPr>
      </w:pPr>
    </w:p>
    <w:p w:rsidR="0038377A" w:rsidRPr="00D2591A" w:rsidRDefault="0038377A" w:rsidP="0038377A">
      <w:pPr>
        <w:shd w:val="clear" w:color="auto" w:fill="FFFFFF" w:themeFill="background1"/>
        <w:tabs>
          <w:tab w:val="num" w:pos="0"/>
        </w:tabs>
        <w:spacing w:after="0" w:line="240" w:lineRule="auto"/>
        <w:contextualSpacing/>
        <w:rPr>
          <w:rFonts w:ascii="Times New Roman" w:hAnsi="Times New Roman"/>
          <w:sz w:val="24"/>
          <w:szCs w:val="24"/>
        </w:rPr>
      </w:pPr>
    </w:p>
    <w:p w:rsidR="0038377A" w:rsidRPr="00D2591A" w:rsidRDefault="0038377A" w:rsidP="0038377A">
      <w:pPr>
        <w:shd w:val="clear" w:color="auto" w:fill="FFFFFF" w:themeFill="background1"/>
        <w:tabs>
          <w:tab w:val="num" w:pos="0"/>
        </w:tabs>
        <w:spacing w:after="0" w:line="240" w:lineRule="auto"/>
        <w:contextualSpacing/>
        <w:rPr>
          <w:rFonts w:ascii="Times New Roman" w:hAnsi="Times New Roman"/>
          <w:sz w:val="24"/>
          <w:szCs w:val="24"/>
        </w:rPr>
      </w:pPr>
    </w:p>
    <w:p w:rsidR="0038377A" w:rsidRPr="00D2591A" w:rsidRDefault="0038377A" w:rsidP="0038377A">
      <w:pPr>
        <w:spacing w:line="240" w:lineRule="auto"/>
        <w:jc w:val="center"/>
        <w:rPr>
          <w:rFonts w:ascii="Times New Roman" w:hAnsi="Times New Roman"/>
          <w:b/>
          <w:sz w:val="24"/>
          <w:szCs w:val="24"/>
          <w:shd w:val="clear" w:color="auto" w:fill="FFFFFF"/>
        </w:rPr>
      </w:pPr>
    </w:p>
    <w:p w:rsidR="0038377A" w:rsidRPr="00D2591A" w:rsidRDefault="0038377A" w:rsidP="0038377A">
      <w:pPr>
        <w:spacing w:line="240" w:lineRule="auto"/>
        <w:jc w:val="center"/>
        <w:rPr>
          <w:rFonts w:ascii="Times New Roman" w:hAnsi="Times New Roman"/>
          <w:b/>
          <w:sz w:val="24"/>
          <w:szCs w:val="24"/>
          <w:shd w:val="clear" w:color="auto" w:fill="FFFFFF"/>
        </w:rPr>
      </w:pPr>
    </w:p>
    <w:p w:rsidR="0038377A" w:rsidRPr="00D2591A" w:rsidRDefault="0038377A" w:rsidP="0038377A">
      <w:pPr>
        <w:spacing w:line="240" w:lineRule="auto"/>
        <w:jc w:val="center"/>
        <w:rPr>
          <w:rFonts w:ascii="Times New Roman" w:hAnsi="Times New Roman"/>
          <w:b/>
          <w:sz w:val="24"/>
          <w:szCs w:val="24"/>
          <w:shd w:val="clear" w:color="auto" w:fill="FFFFFF"/>
        </w:rPr>
      </w:pPr>
    </w:p>
    <w:p w:rsidR="0038377A" w:rsidRPr="00D2591A" w:rsidRDefault="0038377A" w:rsidP="0038377A">
      <w:pPr>
        <w:spacing w:line="240" w:lineRule="auto"/>
        <w:jc w:val="center"/>
        <w:rPr>
          <w:rFonts w:ascii="Times New Roman" w:hAnsi="Times New Roman"/>
          <w:b/>
          <w:sz w:val="24"/>
          <w:szCs w:val="24"/>
          <w:shd w:val="clear" w:color="auto" w:fill="FFFFFF"/>
        </w:rPr>
      </w:pPr>
    </w:p>
    <w:p w:rsidR="0038377A" w:rsidRPr="00D2591A" w:rsidRDefault="0038377A" w:rsidP="0038377A">
      <w:pPr>
        <w:spacing w:line="240" w:lineRule="auto"/>
        <w:jc w:val="center"/>
        <w:rPr>
          <w:rFonts w:ascii="Times New Roman" w:hAnsi="Times New Roman"/>
          <w:b/>
          <w:sz w:val="24"/>
          <w:szCs w:val="24"/>
          <w:shd w:val="clear" w:color="auto" w:fill="FFFFFF"/>
        </w:rPr>
      </w:pPr>
    </w:p>
    <w:p w:rsidR="0038377A" w:rsidRPr="00D2591A" w:rsidRDefault="0038377A" w:rsidP="0038377A">
      <w:pPr>
        <w:spacing w:line="240" w:lineRule="auto"/>
        <w:jc w:val="center"/>
        <w:rPr>
          <w:rFonts w:ascii="Times New Roman" w:hAnsi="Times New Roman"/>
          <w:b/>
          <w:sz w:val="24"/>
          <w:szCs w:val="24"/>
          <w:shd w:val="clear" w:color="auto" w:fill="FFFFFF"/>
        </w:rPr>
      </w:pPr>
    </w:p>
    <w:p w:rsidR="0038377A" w:rsidRPr="00D2591A" w:rsidRDefault="0038377A" w:rsidP="0038377A">
      <w:pPr>
        <w:spacing w:line="240" w:lineRule="auto"/>
        <w:jc w:val="center"/>
        <w:rPr>
          <w:rFonts w:ascii="Times New Roman" w:hAnsi="Times New Roman"/>
          <w:b/>
          <w:sz w:val="24"/>
          <w:szCs w:val="24"/>
          <w:shd w:val="clear" w:color="auto" w:fill="FFFFFF"/>
        </w:rPr>
      </w:pPr>
    </w:p>
    <w:p w:rsidR="0038377A" w:rsidRPr="00D2591A" w:rsidRDefault="0038377A" w:rsidP="0038377A">
      <w:pPr>
        <w:shd w:val="clear" w:color="auto" w:fill="FFFFFF" w:themeFill="background1"/>
        <w:tabs>
          <w:tab w:val="num" w:pos="0"/>
        </w:tabs>
        <w:spacing w:after="0" w:line="240" w:lineRule="auto"/>
        <w:contextualSpacing/>
        <w:rPr>
          <w:rFonts w:ascii="Times New Roman" w:hAnsi="Times New Roman"/>
          <w:sz w:val="24"/>
          <w:szCs w:val="24"/>
        </w:rPr>
      </w:pPr>
    </w:p>
    <w:p w:rsidR="0038377A" w:rsidRPr="00D2591A" w:rsidRDefault="0038377A" w:rsidP="0038377A">
      <w:pPr>
        <w:pStyle w:val="a6"/>
        <w:shd w:val="clear" w:color="auto" w:fill="FFFFFF" w:themeFill="background1"/>
        <w:tabs>
          <w:tab w:val="num" w:pos="0"/>
        </w:tabs>
        <w:suppressAutoHyphens/>
        <w:spacing w:after="0"/>
        <w:ind w:left="720"/>
        <w:contextualSpacing/>
        <w:outlineLvl w:val="4"/>
        <w:rPr>
          <w:b/>
          <w:bCs/>
          <w:iCs/>
        </w:rPr>
      </w:pPr>
      <w:r w:rsidRPr="00D2591A">
        <w:rPr>
          <w:b/>
          <w:bCs/>
          <w:iCs/>
        </w:rPr>
        <w:t>Классы – комплекты по  реализуемым  общеобразовательным  программам.</w:t>
      </w:r>
    </w:p>
    <w:tbl>
      <w:tblPr>
        <w:tblW w:w="9468" w:type="dxa"/>
        <w:tblInd w:w="-781" w:type="dxa"/>
        <w:tblLayout w:type="fixed"/>
        <w:tblLook w:val="0000"/>
      </w:tblPr>
      <w:tblGrid>
        <w:gridCol w:w="2880"/>
        <w:gridCol w:w="648"/>
        <w:gridCol w:w="27"/>
        <w:gridCol w:w="675"/>
        <w:gridCol w:w="675"/>
        <w:gridCol w:w="675"/>
        <w:gridCol w:w="648"/>
        <w:gridCol w:w="648"/>
        <w:gridCol w:w="1296"/>
        <w:gridCol w:w="648"/>
        <w:gridCol w:w="648"/>
      </w:tblGrid>
      <w:tr w:rsidR="0038377A" w:rsidRPr="00D2591A" w:rsidTr="006930EA">
        <w:trPr>
          <w:gridAfter w:val="9"/>
          <w:wAfter w:w="5940" w:type="dxa"/>
          <w:cantSplit/>
          <w:trHeight w:val="276"/>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Количество  классов – комплектов </w:t>
            </w:r>
          </w:p>
        </w:tc>
        <w:tc>
          <w:tcPr>
            <w:tcW w:w="64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p>
        </w:tc>
      </w:tr>
      <w:tr w:rsidR="0038377A" w:rsidRPr="00D2591A" w:rsidTr="006930EA">
        <w:trPr>
          <w:cantSplit/>
          <w:trHeight w:val="255"/>
        </w:trPr>
        <w:tc>
          <w:tcPr>
            <w:tcW w:w="2880" w:type="dxa"/>
            <w:vMerge/>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spacing w:after="0" w:line="240" w:lineRule="auto"/>
              <w:contextualSpacing/>
              <w:rPr>
                <w:rFonts w:ascii="Times New Roman" w:hAnsi="Times New Roman"/>
                <w:sz w:val="24"/>
                <w:szCs w:val="24"/>
              </w:rPr>
            </w:pPr>
          </w:p>
        </w:tc>
        <w:tc>
          <w:tcPr>
            <w:tcW w:w="2700" w:type="dxa"/>
            <w:gridSpan w:val="5"/>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 Начальное общее образование </w:t>
            </w:r>
          </w:p>
        </w:tc>
        <w:tc>
          <w:tcPr>
            <w:tcW w:w="64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 Основное общее образование</w:t>
            </w:r>
          </w:p>
        </w:tc>
      </w:tr>
      <w:tr w:rsidR="0038377A" w:rsidRPr="00D2591A" w:rsidTr="006930EA">
        <w:trPr>
          <w:cantSplit/>
        </w:trPr>
        <w:tc>
          <w:tcPr>
            <w:tcW w:w="2880" w:type="dxa"/>
            <w:vMerge/>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spacing w:after="0" w:line="240" w:lineRule="auto"/>
              <w:contextualSpacing/>
              <w:rPr>
                <w:rFonts w:ascii="Times New Roman" w:hAnsi="Times New Roman"/>
                <w:sz w:val="24"/>
                <w:szCs w:val="24"/>
              </w:rPr>
            </w:pPr>
          </w:p>
        </w:tc>
        <w:tc>
          <w:tcPr>
            <w:tcW w:w="675" w:type="dxa"/>
            <w:gridSpan w:val="2"/>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4</w:t>
            </w:r>
          </w:p>
        </w:tc>
        <w:tc>
          <w:tcPr>
            <w:tcW w:w="648"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5</w:t>
            </w:r>
          </w:p>
        </w:tc>
        <w:tc>
          <w:tcPr>
            <w:tcW w:w="648"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6</w:t>
            </w:r>
          </w:p>
        </w:tc>
        <w:tc>
          <w:tcPr>
            <w:tcW w:w="1296"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7</w:t>
            </w:r>
          </w:p>
        </w:tc>
        <w:tc>
          <w:tcPr>
            <w:tcW w:w="64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8</w:t>
            </w:r>
          </w:p>
        </w:tc>
        <w:tc>
          <w:tcPr>
            <w:tcW w:w="648"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9</w:t>
            </w:r>
          </w:p>
        </w:tc>
      </w:tr>
      <w:tr w:rsidR="0038377A" w:rsidRPr="00D2591A" w:rsidTr="006930EA">
        <w:trPr>
          <w:cantSplit/>
          <w:trHeight w:val="180"/>
        </w:trPr>
        <w:tc>
          <w:tcPr>
            <w:tcW w:w="2880" w:type="dxa"/>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tabs>
                <w:tab w:val="num" w:pos="0"/>
              </w:tabs>
              <w:spacing w:after="0" w:line="240" w:lineRule="auto"/>
              <w:contextualSpacing/>
              <w:jc w:val="both"/>
              <w:rPr>
                <w:rFonts w:ascii="Times New Roman" w:hAnsi="Times New Roman"/>
                <w:b/>
                <w:sz w:val="24"/>
                <w:szCs w:val="24"/>
              </w:rPr>
            </w:pPr>
            <w:r w:rsidRPr="00D2591A">
              <w:rPr>
                <w:rFonts w:ascii="Times New Roman" w:hAnsi="Times New Roman"/>
                <w:b/>
                <w:sz w:val="24"/>
                <w:szCs w:val="24"/>
              </w:rPr>
              <w:t>Всего классов</w:t>
            </w:r>
          </w:p>
        </w:tc>
        <w:tc>
          <w:tcPr>
            <w:tcW w:w="675" w:type="dxa"/>
            <w:gridSpan w:val="2"/>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1 </w:t>
            </w:r>
          </w:p>
        </w:tc>
        <w:tc>
          <w:tcPr>
            <w:tcW w:w="675"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675"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64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r>
    </w:tbl>
    <w:p w:rsidR="0038377A" w:rsidRPr="00D2591A" w:rsidRDefault="0038377A" w:rsidP="0038377A">
      <w:pPr>
        <w:pStyle w:val="a6"/>
        <w:shd w:val="clear" w:color="auto" w:fill="FFFFFF" w:themeFill="background1"/>
        <w:suppressAutoHyphens/>
        <w:spacing w:after="0"/>
        <w:ind w:left="720"/>
        <w:contextualSpacing/>
        <w:outlineLvl w:val="4"/>
        <w:rPr>
          <w:b/>
          <w:bCs/>
          <w:i/>
          <w:iCs/>
        </w:rPr>
      </w:pPr>
    </w:p>
    <w:p w:rsidR="0038377A" w:rsidRPr="00D2591A" w:rsidRDefault="0038377A" w:rsidP="0038377A">
      <w:pPr>
        <w:pStyle w:val="a6"/>
        <w:shd w:val="clear" w:color="auto" w:fill="FFFFFF" w:themeFill="background1"/>
        <w:suppressAutoHyphens/>
        <w:spacing w:after="0"/>
        <w:ind w:left="1080"/>
        <w:contextualSpacing/>
        <w:outlineLvl w:val="4"/>
        <w:rPr>
          <w:b/>
          <w:bCs/>
          <w:iCs/>
        </w:rPr>
      </w:pPr>
      <w:r w:rsidRPr="00D2591A">
        <w:rPr>
          <w:b/>
          <w:bCs/>
          <w:iCs/>
        </w:rPr>
        <w:t>Количество обучающихся по классам.</w:t>
      </w:r>
    </w:p>
    <w:tbl>
      <w:tblPr>
        <w:tblW w:w="9986"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0"/>
        <w:gridCol w:w="523"/>
        <w:gridCol w:w="558"/>
        <w:gridCol w:w="543"/>
        <w:gridCol w:w="551"/>
        <w:gridCol w:w="576"/>
        <w:gridCol w:w="749"/>
        <w:gridCol w:w="709"/>
        <w:gridCol w:w="852"/>
        <w:gridCol w:w="1132"/>
        <w:gridCol w:w="23"/>
      </w:tblGrid>
      <w:tr w:rsidR="0038377A" w:rsidRPr="00D2591A" w:rsidTr="006930EA">
        <w:trPr>
          <w:gridAfter w:val="1"/>
          <w:wAfter w:w="23" w:type="dxa"/>
          <w:cantSplit/>
          <w:trHeight w:val="276"/>
        </w:trPr>
        <w:tc>
          <w:tcPr>
            <w:tcW w:w="3770" w:type="dxa"/>
            <w:vMerge w:val="restart"/>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Структура классов</w:t>
            </w:r>
          </w:p>
        </w:tc>
        <w:tc>
          <w:tcPr>
            <w:tcW w:w="6193" w:type="dxa"/>
            <w:gridSpan w:val="9"/>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p>
        </w:tc>
      </w:tr>
      <w:tr w:rsidR="0038377A" w:rsidRPr="00D2591A" w:rsidTr="006930EA">
        <w:trPr>
          <w:cantSplit/>
          <w:trHeight w:val="255"/>
        </w:trPr>
        <w:tc>
          <w:tcPr>
            <w:tcW w:w="3770" w:type="dxa"/>
            <w:vMerge/>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spacing w:after="0" w:line="240" w:lineRule="auto"/>
              <w:contextualSpacing/>
              <w:rPr>
                <w:rFonts w:ascii="Times New Roman" w:hAnsi="Times New Roman"/>
                <w:sz w:val="24"/>
                <w:szCs w:val="24"/>
              </w:rPr>
            </w:pPr>
          </w:p>
        </w:tc>
        <w:tc>
          <w:tcPr>
            <w:tcW w:w="2175" w:type="dxa"/>
            <w:gridSpan w:val="4"/>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 Начальное общее образование </w:t>
            </w:r>
          </w:p>
        </w:tc>
        <w:tc>
          <w:tcPr>
            <w:tcW w:w="4041" w:type="dxa"/>
            <w:gridSpan w:val="6"/>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 xml:space="preserve"> Основное общее образование</w:t>
            </w:r>
          </w:p>
        </w:tc>
      </w:tr>
      <w:tr w:rsidR="0038377A" w:rsidRPr="00D2591A" w:rsidTr="006930EA">
        <w:trPr>
          <w:cantSplit/>
          <w:trHeight w:val="143"/>
        </w:trPr>
        <w:tc>
          <w:tcPr>
            <w:tcW w:w="3770" w:type="dxa"/>
            <w:vMerge/>
            <w:tcBorders>
              <w:top w:val="single" w:sz="4" w:space="0" w:color="auto"/>
              <w:left w:val="single" w:sz="4" w:space="0" w:color="auto"/>
              <w:bottom w:val="single" w:sz="4" w:space="0" w:color="auto"/>
              <w:right w:val="single" w:sz="4" w:space="0" w:color="auto"/>
            </w:tcBorders>
            <w:vAlign w:val="center"/>
          </w:tcPr>
          <w:p w:rsidR="0038377A" w:rsidRPr="00D2591A" w:rsidRDefault="0038377A" w:rsidP="006930EA">
            <w:pPr>
              <w:shd w:val="clear" w:color="auto" w:fill="FFFFFF" w:themeFill="background1"/>
              <w:spacing w:after="0" w:line="240" w:lineRule="auto"/>
              <w:contextualSpacing/>
              <w:rPr>
                <w:rFonts w:ascii="Times New Roman" w:hAnsi="Times New Roman"/>
                <w:sz w:val="24"/>
                <w:szCs w:val="24"/>
              </w:rPr>
            </w:pPr>
          </w:p>
        </w:tc>
        <w:tc>
          <w:tcPr>
            <w:tcW w:w="523"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1</w:t>
            </w:r>
          </w:p>
        </w:tc>
        <w:tc>
          <w:tcPr>
            <w:tcW w:w="55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2</w:t>
            </w:r>
          </w:p>
        </w:tc>
        <w:tc>
          <w:tcPr>
            <w:tcW w:w="543"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3</w:t>
            </w:r>
          </w:p>
        </w:tc>
        <w:tc>
          <w:tcPr>
            <w:tcW w:w="551"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5</w:t>
            </w:r>
          </w:p>
        </w:tc>
        <w:tc>
          <w:tcPr>
            <w:tcW w:w="749"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7</w:t>
            </w:r>
          </w:p>
        </w:tc>
        <w:tc>
          <w:tcPr>
            <w:tcW w:w="85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8</w:t>
            </w:r>
          </w:p>
        </w:tc>
        <w:tc>
          <w:tcPr>
            <w:tcW w:w="1155" w:type="dxa"/>
            <w:gridSpan w:val="2"/>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sz w:val="24"/>
                <w:szCs w:val="24"/>
              </w:rPr>
            </w:pPr>
            <w:r w:rsidRPr="00D2591A">
              <w:rPr>
                <w:rFonts w:ascii="Times New Roman" w:hAnsi="Times New Roman"/>
                <w:sz w:val="24"/>
                <w:szCs w:val="24"/>
              </w:rPr>
              <w:t>9</w:t>
            </w:r>
          </w:p>
        </w:tc>
      </w:tr>
      <w:tr w:rsidR="0038377A" w:rsidRPr="00D2591A" w:rsidTr="006930EA">
        <w:trPr>
          <w:trHeight w:val="226"/>
        </w:trPr>
        <w:tc>
          <w:tcPr>
            <w:tcW w:w="3770"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both"/>
              <w:rPr>
                <w:rFonts w:ascii="Times New Roman" w:hAnsi="Times New Roman"/>
                <w:b/>
                <w:sz w:val="24"/>
                <w:szCs w:val="24"/>
              </w:rPr>
            </w:pPr>
            <w:r w:rsidRPr="00D2591A">
              <w:rPr>
                <w:rFonts w:ascii="Times New Roman" w:hAnsi="Times New Roman"/>
                <w:b/>
                <w:sz w:val="24"/>
                <w:szCs w:val="24"/>
              </w:rPr>
              <w:t xml:space="preserve">Количество учащихся всего </w:t>
            </w:r>
          </w:p>
        </w:tc>
        <w:tc>
          <w:tcPr>
            <w:tcW w:w="523"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both"/>
              <w:rPr>
                <w:rFonts w:ascii="Times New Roman" w:hAnsi="Times New Roman"/>
                <w:b/>
                <w:sz w:val="24"/>
                <w:szCs w:val="24"/>
              </w:rPr>
            </w:pPr>
            <w:r w:rsidRPr="00D2591A">
              <w:rPr>
                <w:rFonts w:ascii="Times New Roman" w:hAnsi="Times New Roman"/>
                <w:b/>
                <w:sz w:val="24"/>
                <w:szCs w:val="24"/>
              </w:rPr>
              <w:t>4</w:t>
            </w:r>
          </w:p>
        </w:tc>
        <w:tc>
          <w:tcPr>
            <w:tcW w:w="558"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both"/>
              <w:rPr>
                <w:rFonts w:ascii="Times New Roman" w:hAnsi="Times New Roman"/>
                <w:b/>
                <w:sz w:val="24"/>
                <w:szCs w:val="24"/>
              </w:rPr>
            </w:pPr>
            <w:r w:rsidRPr="00D2591A">
              <w:rPr>
                <w:rFonts w:ascii="Times New Roman" w:hAnsi="Times New Roman"/>
                <w:b/>
                <w:sz w:val="24"/>
                <w:szCs w:val="24"/>
              </w:rPr>
              <w:t>5</w:t>
            </w:r>
          </w:p>
        </w:tc>
        <w:tc>
          <w:tcPr>
            <w:tcW w:w="543"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both"/>
              <w:rPr>
                <w:rFonts w:ascii="Times New Roman" w:hAnsi="Times New Roman"/>
                <w:b/>
                <w:sz w:val="24"/>
                <w:szCs w:val="24"/>
              </w:rPr>
            </w:pPr>
            <w:r w:rsidRPr="00D2591A">
              <w:rPr>
                <w:rFonts w:ascii="Times New Roman" w:hAnsi="Times New Roman"/>
                <w:b/>
                <w:sz w:val="24"/>
                <w:szCs w:val="24"/>
              </w:rPr>
              <w:t>7</w:t>
            </w:r>
          </w:p>
        </w:tc>
        <w:tc>
          <w:tcPr>
            <w:tcW w:w="551"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both"/>
              <w:rPr>
                <w:rFonts w:ascii="Times New Roman" w:hAnsi="Times New Roman"/>
                <w:b/>
                <w:sz w:val="24"/>
                <w:szCs w:val="24"/>
              </w:rPr>
            </w:pPr>
            <w:r w:rsidRPr="00D2591A">
              <w:rPr>
                <w:rFonts w:ascii="Times New Roman" w:hAnsi="Times New Roman"/>
                <w:b/>
                <w:sz w:val="24"/>
                <w:szCs w:val="24"/>
              </w:rPr>
              <w:t>7</w:t>
            </w:r>
          </w:p>
        </w:tc>
        <w:tc>
          <w:tcPr>
            <w:tcW w:w="576"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b/>
                <w:sz w:val="24"/>
                <w:szCs w:val="24"/>
              </w:rPr>
            </w:pPr>
            <w:r w:rsidRPr="00D2591A">
              <w:rPr>
                <w:rFonts w:ascii="Times New Roman" w:hAnsi="Times New Roman"/>
                <w:b/>
                <w:sz w:val="24"/>
                <w:szCs w:val="24"/>
              </w:rPr>
              <w:t>2</w:t>
            </w:r>
          </w:p>
        </w:tc>
        <w:tc>
          <w:tcPr>
            <w:tcW w:w="749"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b/>
                <w:sz w:val="24"/>
                <w:szCs w:val="24"/>
              </w:rPr>
            </w:pPr>
            <w:r w:rsidRPr="00D2591A">
              <w:rPr>
                <w:rFonts w:ascii="Times New Roman" w:hAnsi="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b/>
                <w:sz w:val="24"/>
                <w:szCs w:val="24"/>
              </w:rPr>
            </w:pPr>
            <w:r w:rsidRPr="00D2591A">
              <w:rPr>
                <w:rFonts w:ascii="Times New Roman" w:hAnsi="Times New Roman"/>
                <w:b/>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b/>
                <w:sz w:val="24"/>
                <w:szCs w:val="24"/>
              </w:rPr>
            </w:pPr>
            <w:r w:rsidRPr="00D2591A">
              <w:rPr>
                <w:rFonts w:ascii="Times New Roman" w:hAnsi="Times New Roman"/>
                <w:b/>
                <w:sz w:val="24"/>
                <w:szCs w:val="24"/>
              </w:rPr>
              <w:t>2</w:t>
            </w:r>
          </w:p>
        </w:tc>
        <w:tc>
          <w:tcPr>
            <w:tcW w:w="1155" w:type="dxa"/>
            <w:gridSpan w:val="2"/>
            <w:tcBorders>
              <w:top w:val="single" w:sz="4" w:space="0" w:color="auto"/>
              <w:left w:val="single" w:sz="4" w:space="0" w:color="auto"/>
              <w:bottom w:val="single" w:sz="4" w:space="0" w:color="auto"/>
              <w:right w:val="single" w:sz="4" w:space="0" w:color="auto"/>
            </w:tcBorders>
          </w:tcPr>
          <w:p w:rsidR="0038377A" w:rsidRPr="00D2591A" w:rsidRDefault="0038377A" w:rsidP="006930EA">
            <w:pPr>
              <w:shd w:val="clear" w:color="auto" w:fill="FFFFFF" w:themeFill="background1"/>
              <w:tabs>
                <w:tab w:val="num" w:pos="0"/>
              </w:tabs>
              <w:spacing w:after="0" w:line="240" w:lineRule="auto"/>
              <w:contextualSpacing/>
              <w:jc w:val="center"/>
              <w:rPr>
                <w:rFonts w:ascii="Times New Roman" w:hAnsi="Times New Roman"/>
                <w:b/>
                <w:sz w:val="24"/>
                <w:szCs w:val="24"/>
              </w:rPr>
            </w:pPr>
            <w:r w:rsidRPr="00D2591A">
              <w:rPr>
                <w:rFonts w:ascii="Times New Roman" w:hAnsi="Times New Roman"/>
                <w:b/>
                <w:sz w:val="24"/>
                <w:szCs w:val="24"/>
              </w:rPr>
              <w:t>2</w:t>
            </w:r>
          </w:p>
        </w:tc>
      </w:tr>
    </w:tbl>
    <w:p w:rsidR="0038377A" w:rsidRPr="00D2591A" w:rsidRDefault="0038377A" w:rsidP="0038377A">
      <w:pPr>
        <w:shd w:val="clear" w:color="auto" w:fill="FFFFFF" w:themeFill="background1"/>
        <w:spacing w:after="0" w:line="240" w:lineRule="auto"/>
        <w:contextualSpacing/>
        <w:outlineLvl w:val="4"/>
        <w:rPr>
          <w:rFonts w:ascii="Times New Roman" w:eastAsia="Times New Roman" w:hAnsi="Times New Roman"/>
          <w:b/>
          <w:bCs/>
          <w:i/>
          <w:iCs/>
          <w:sz w:val="24"/>
          <w:szCs w:val="24"/>
        </w:rPr>
      </w:pPr>
    </w:p>
    <w:p w:rsidR="0038377A" w:rsidRPr="00D2591A" w:rsidRDefault="0038377A" w:rsidP="0038377A">
      <w:pPr>
        <w:keepNext/>
        <w:shd w:val="clear" w:color="auto" w:fill="FFFFFF" w:themeFill="background1"/>
        <w:spacing w:after="0" w:line="240" w:lineRule="auto"/>
        <w:contextualSpacing/>
        <w:jc w:val="center"/>
        <w:outlineLvl w:val="0"/>
        <w:rPr>
          <w:rFonts w:ascii="Times New Roman" w:eastAsia="Times New Roman" w:hAnsi="Times New Roman"/>
          <w:b/>
          <w:bCs/>
          <w:kern w:val="32"/>
          <w:sz w:val="24"/>
          <w:szCs w:val="24"/>
        </w:rPr>
      </w:pPr>
    </w:p>
    <w:p w:rsidR="0038377A" w:rsidRPr="00D2591A" w:rsidRDefault="0038377A" w:rsidP="0038377A">
      <w:pPr>
        <w:keepNext/>
        <w:numPr>
          <w:ilvl w:val="0"/>
          <w:numId w:val="37"/>
        </w:numPr>
        <w:shd w:val="clear" w:color="auto" w:fill="FFFFFF" w:themeFill="background1"/>
        <w:spacing w:after="0" w:line="240" w:lineRule="auto"/>
        <w:contextualSpacing/>
        <w:jc w:val="center"/>
        <w:outlineLvl w:val="0"/>
        <w:rPr>
          <w:rFonts w:ascii="Times New Roman" w:eastAsia="Times New Roman" w:hAnsi="Times New Roman"/>
          <w:b/>
          <w:bCs/>
          <w:kern w:val="32"/>
          <w:sz w:val="24"/>
          <w:szCs w:val="24"/>
        </w:rPr>
      </w:pPr>
      <w:r w:rsidRPr="00D2591A">
        <w:rPr>
          <w:rFonts w:ascii="Times New Roman" w:eastAsia="Times New Roman" w:hAnsi="Times New Roman"/>
          <w:b/>
          <w:bCs/>
          <w:kern w:val="32"/>
          <w:sz w:val="24"/>
          <w:szCs w:val="24"/>
        </w:rPr>
        <w:t>Качество образования.</w:t>
      </w:r>
    </w:p>
    <w:p w:rsidR="0038377A" w:rsidRPr="00D2591A" w:rsidRDefault="0038377A" w:rsidP="0038377A">
      <w:pPr>
        <w:keepNext/>
        <w:shd w:val="clear" w:color="auto" w:fill="FFFFFF" w:themeFill="background1"/>
        <w:spacing w:after="0" w:line="240" w:lineRule="auto"/>
        <w:contextualSpacing/>
        <w:jc w:val="center"/>
        <w:outlineLvl w:val="0"/>
        <w:rPr>
          <w:rFonts w:ascii="Times New Roman" w:eastAsia="Times New Roman" w:hAnsi="Times New Roman"/>
          <w:b/>
          <w:bCs/>
          <w:kern w:val="32"/>
          <w:sz w:val="24"/>
          <w:szCs w:val="24"/>
        </w:rPr>
      </w:pPr>
    </w:p>
    <w:p w:rsidR="0038377A" w:rsidRPr="00D2591A" w:rsidRDefault="0038377A" w:rsidP="0038377A">
      <w:pPr>
        <w:spacing w:line="240" w:lineRule="auto"/>
        <w:jc w:val="both"/>
        <w:rPr>
          <w:rFonts w:ascii="Times New Roman" w:hAnsi="Times New Roman"/>
          <w:sz w:val="24"/>
          <w:szCs w:val="24"/>
        </w:rPr>
      </w:pPr>
      <w:r w:rsidRPr="00D2591A">
        <w:rPr>
          <w:rFonts w:ascii="Times New Roman" w:hAnsi="Times New Roman"/>
          <w:sz w:val="24"/>
          <w:szCs w:val="24"/>
        </w:rPr>
        <w:t xml:space="preserve">Хорошисты –13 ч- 41  %. Закончили на «3» и «4» -  59 %. Неуспевающих- нет. </w:t>
      </w:r>
    </w:p>
    <w:p w:rsidR="0038377A" w:rsidRPr="00D2591A" w:rsidRDefault="0038377A" w:rsidP="0038377A">
      <w:pPr>
        <w:pStyle w:val="a6"/>
        <w:jc w:val="both"/>
      </w:pPr>
      <w:r w:rsidRPr="00D2591A">
        <w:t xml:space="preserve">Пропусков  уроков по школе без уважительной причины нет. </w:t>
      </w:r>
    </w:p>
    <w:p w:rsidR="0038377A" w:rsidRPr="00D2591A" w:rsidRDefault="0038377A" w:rsidP="0038377A">
      <w:pPr>
        <w:jc w:val="center"/>
        <w:rPr>
          <w:rFonts w:ascii="Times New Roman" w:hAnsi="Times New Roman"/>
          <w:b/>
          <w:sz w:val="24"/>
          <w:szCs w:val="24"/>
        </w:rPr>
      </w:pPr>
      <w:r w:rsidRPr="00D2591A">
        <w:rPr>
          <w:rFonts w:ascii="Times New Roman" w:hAnsi="Times New Roman"/>
          <w:b/>
          <w:sz w:val="24"/>
          <w:szCs w:val="24"/>
        </w:rPr>
        <w:t>Мониторинг качества образования за 2018-19 уч.год</w:t>
      </w:r>
    </w:p>
    <w:tbl>
      <w:tblPr>
        <w:tblStyle w:val="ac"/>
        <w:tblW w:w="11341" w:type="dxa"/>
        <w:tblInd w:w="-1168" w:type="dxa"/>
        <w:tblLayout w:type="fixed"/>
        <w:tblLook w:val="04A0"/>
      </w:tblPr>
      <w:tblGrid>
        <w:gridCol w:w="1418"/>
        <w:gridCol w:w="249"/>
        <w:gridCol w:w="460"/>
        <w:gridCol w:w="567"/>
        <w:gridCol w:w="709"/>
        <w:gridCol w:w="708"/>
        <w:gridCol w:w="709"/>
        <w:gridCol w:w="709"/>
        <w:gridCol w:w="709"/>
        <w:gridCol w:w="567"/>
        <w:gridCol w:w="708"/>
        <w:gridCol w:w="709"/>
        <w:gridCol w:w="567"/>
        <w:gridCol w:w="567"/>
        <w:gridCol w:w="709"/>
        <w:gridCol w:w="709"/>
        <w:gridCol w:w="567"/>
      </w:tblGrid>
      <w:tr w:rsidR="0038377A" w:rsidRPr="00D2591A" w:rsidTr="006930EA">
        <w:tc>
          <w:tcPr>
            <w:tcW w:w="1418" w:type="dxa"/>
            <w:vMerge w:val="restart"/>
          </w:tcPr>
          <w:p w:rsidR="0038377A" w:rsidRPr="00D2591A" w:rsidRDefault="0038377A" w:rsidP="006930EA">
            <w:pPr>
              <w:ind w:left="141"/>
              <w:rPr>
                <w:rFonts w:ascii="Times New Roman" w:hAnsi="Times New Roman"/>
                <w:sz w:val="24"/>
                <w:szCs w:val="24"/>
              </w:rPr>
            </w:pPr>
            <w:r w:rsidRPr="00D2591A">
              <w:rPr>
                <w:rFonts w:ascii="Times New Roman" w:hAnsi="Times New Roman"/>
                <w:sz w:val="24"/>
                <w:szCs w:val="24"/>
              </w:rPr>
              <w:t xml:space="preserve">               Предмет</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класс</w:t>
            </w:r>
          </w:p>
        </w:tc>
        <w:tc>
          <w:tcPr>
            <w:tcW w:w="3153" w:type="dxa"/>
            <w:gridSpan w:val="5"/>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успеваемость</w:t>
            </w:r>
          </w:p>
        </w:tc>
        <w:tc>
          <w:tcPr>
            <w:tcW w:w="3402" w:type="dxa"/>
            <w:gridSpan w:val="5"/>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качество</w:t>
            </w:r>
          </w:p>
        </w:tc>
        <w:tc>
          <w:tcPr>
            <w:tcW w:w="3119" w:type="dxa"/>
            <w:gridSpan w:val="5"/>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Ср.балл</w:t>
            </w:r>
          </w:p>
        </w:tc>
      </w:tr>
      <w:tr w:rsidR="0038377A" w:rsidRPr="00D2591A" w:rsidTr="006930EA">
        <w:tc>
          <w:tcPr>
            <w:tcW w:w="1418" w:type="dxa"/>
            <w:vMerge/>
          </w:tcPr>
          <w:p w:rsidR="0038377A" w:rsidRPr="00D2591A" w:rsidRDefault="0038377A" w:rsidP="006930EA">
            <w:pPr>
              <w:rPr>
                <w:rFonts w:ascii="Times New Roman" w:hAnsi="Times New Roman"/>
                <w:sz w:val="24"/>
                <w:szCs w:val="24"/>
              </w:rPr>
            </w:pP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1ч</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2ч</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3ч</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4ч</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год</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1ч</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2ч</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3ч</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4ч</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год</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1ч</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2ч</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3ч</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4ч</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год</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Литературное чтение</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2</w:t>
            </w:r>
          </w:p>
        </w:tc>
        <w:tc>
          <w:tcPr>
            <w:tcW w:w="460"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567"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Математика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Окружающий мир</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Английский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567"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Литературное чтение </w:t>
            </w:r>
          </w:p>
        </w:tc>
        <w:tc>
          <w:tcPr>
            <w:tcW w:w="249" w:type="dxa"/>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60</w:t>
            </w:r>
          </w:p>
        </w:tc>
        <w:tc>
          <w:tcPr>
            <w:tcW w:w="567" w:type="dxa"/>
          </w:tcPr>
          <w:p w:rsidR="0038377A" w:rsidRPr="00D2591A" w:rsidRDefault="0038377A" w:rsidP="006930EA">
            <w:pPr>
              <w:rPr>
                <w:rFonts w:ascii="Times New Roman" w:hAnsi="Times New Roman"/>
                <w:sz w:val="24"/>
                <w:szCs w:val="24"/>
              </w:rPr>
            </w:pPr>
          </w:p>
        </w:tc>
        <w:tc>
          <w:tcPr>
            <w:tcW w:w="567" w:type="dxa"/>
          </w:tcPr>
          <w:p w:rsidR="0038377A" w:rsidRPr="00D2591A" w:rsidRDefault="0038377A" w:rsidP="006930EA">
            <w:pPr>
              <w:rPr>
                <w:rFonts w:ascii="Times New Roman" w:hAnsi="Times New Roman"/>
                <w:sz w:val="24"/>
                <w:szCs w:val="24"/>
              </w:rPr>
            </w:pP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3,8</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3,8</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Литературное чтение</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w:t>
            </w: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Математик</w:t>
            </w:r>
            <w:r w:rsidRPr="00D2591A">
              <w:rPr>
                <w:rFonts w:ascii="Times New Roman" w:hAnsi="Times New Roman"/>
                <w:sz w:val="24"/>
                <w:szCs w:val="24"/>
              </w:rPr>
              <w:lastRenderedPageBreak/>
              <w:t>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w:t>
            </w:r>
            <w:r w:rsidRPr="00D2591A">
              <w:rPr>
                <w:rFonts w:ascii="Times New Roman" w:hAnsi="Times New Roman"/>
                <w:sz w:val="24"/>
                <w:szCs w:val="24"/>
              </w:rPr>
              <w:lastRenderedPageBreak/>
              <w:t>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lastRenderedPageBreak/>
              <w:t>10</w:t>
            </w:r>
            <w:r w:rsidRPr="00D2591A">
              <w:rPr>
                <w:rFonts w:ascii="Times New Roman" w:hAnsi="Times New Roman"/>
                <w:sz w:val="24"/>
                <w:szCs w:val="24"/>
              </w:rPr>
              <w:lastRenderedPageBreak/>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lastRenderedPageBreak/>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lastRenderedPageBreak/>
              <w:t>Окружающий мир</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Литературное чтение</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Английский язык</w:t>
            </w:r>
          </w:p>
        </w:tc>
        <w:tc>
          <w:tcPr>
            <w:tcW w:w="249" w:type="dxa"/>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Литературное чтение</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4</w:t>
            </w: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00B0F0"/>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Математика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Окружающий мир</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4,3</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Английский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71</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Литературное чтение</w:t>
            </w:r>
          </w:p>
        </w:tc>
        <w:tc>
          <w:tcPr>
            <w:tcW w:w="249" w:type="dxa"/>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3,7</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Литература</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5</w:t>
            </w: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color w:val="FF0000"/>
                <w:sz w:val="24"/>
                <w:szCs w:val="24"/>
              </w:rPr>
            </w:pPr>
            <w:r w:rsidRPr="00D2591A">
              <w:rPr>
                <w:rFonts w:ascii="Times New Roman" w:hAnsi="Times New Roman"/>
                <w:color w:val="FF0000"/>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Математика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Биология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Английский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История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Обществознание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color w:val="FF0000"/>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География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color w:val="FF0000"/>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Литература</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6</w:t>
            </w: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Математика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Биология</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color w:val="FF0000"/>
                <w:sz w:val="28"/>
                <w:szCs w:val="28"/>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lastRenderedPageBreak/>
              <w:t>Английский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История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Обществознание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color w:val="FF0000"/>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География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Литература</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7</w:t>
            </w: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Алгебра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Геометрия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Биология</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Английский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История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Обществознание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География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Физика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1341" w:type="dxa"/>
            <w:gridSpan w:val="17"/>
          </w:tcPr>
          <w:p w:rsidR="0038377A" w:rsidRPr="00D2591A" w:rsidRDefault="0038377A" w:rsidP="006930EA">
            <w:pPr>
              <w:rPr>
                <w:rFonts w:ascii="Times New Roman" w:hAnsi="Times New Roman"/>
                <w:sz w:val="24"/>
                <w:szCs w:val="24"/>
              </w:rPr>
            </w:pP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Литература</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9</w:t>
            </w: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Алгебра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Геометрия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Биология</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Английский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Литература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lastRenderedPageBreak/>
              <w:t xml:space="preserve">История </w:t>
            </w:r>
          </w:p>
          <w:p w:rsidR="0038377A" w:rsidRPr="00D2591A" w:rsidRDefault="0038377A" w:rsidP="006930EA">
            <w:pPr>
              <w:rPr>
                <w:rFonts w:ascii="Times New Roman" w:hAnsi="Times New Roman"/>
                <w:sz w:val="24"/>
                <w:szCs w:val="24"/>
              </w:rPr>
            </w:pP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Обществознание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География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Физика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rPr>
          <w:trHeight w:val="531"/>
        </w:trPr>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Химия</w:t>
            </w:r>
          </w:p>
          <w:p w:rsidR="0038377A" w:rsidRPr="00D2591A" w:rsidRDefault="0038377A" w:rsidP="006930EA">
            <w:pPr>
              <w:rPr>
                <w:rFonts w:ascii="Times New Roman" w:hAnsi="Times New Roman"/>
                <w:sz w:val="24"/>
                <w:szCs w:val="24"/>
              </w:rPr>
            </w:pP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rPr>
          <w:trHeight w:val="510"/>
        </w:trPr>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Литература</w:t>
            </w:r>
          </w:p>
        </w:tc>
        <w:tc>
          <w:tcPr>
            <w:tcW w:w="249" w:type="dxa"/>
            <w:vMerge w:val="restart"/>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8 </w:t>
            </w: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Алгебра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Геометрия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Биология</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Английский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Литература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История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Обществознание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География </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Физика</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r w:rsidR="0038377A" w:rsidRPr="00D2591A" w:rsidTr="006930EA">
        <w:tc>
          <w:tcPr>
            <w:tcW w:w="141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Химия</w:t>
            </w:r>
          </w:p>
        </w:tc>
        <w:tc>
          <w:tcPr>
            <w:tcW w:w="249" w:type="dxa"/>
            <w:vMerge/>
          </w:tcPr>
          <w:p w:rsidR="0038377A" w:rsidRPr="00D2591A" w:rsidRDefault="0038377A" w:rsidP="006930EA">
            <w:pPr>
              <w:rPr>
                <w:rFonts w:ascii="Times New Roman" w:hAnsi="Times New Roman"/>
                <w:sz w:val="24"/>
                <w:szCs w:val="24"/>
              </w:rPr>
            </w:pPr>
          </w:p>
        </w:tc>
        <w:tc>
          <w:tcPr>
            <w:tcW w:w="46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70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c>
          <w:tcPr>
            <w:tcW w:w="5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4,0</w:t>
            </w:r>
          </w:p>
        </w:tc>
      </w:tr>
    </w:tbl>
    <w:p w:rsidR="0038377A" w:rsidRPr="00D2591A" w:rsidRDefault="0038377A" w:rsidP="0038377A">
      <w:pPr>
        <w:spacing w:line="240" w:lineRule="auto"/>
        <w:rPr>
          <w:rFonts w:ascii="Times New Roman" w:hAnsi="Times New Roman"/>
          <w:b/>
          <w:sz w:val="24"/>
          <w:szCs w:val="24"/>
        </w:rPr>
      </w:pPr>
    </w:p>
    <w:p w:rsidR="0038377A" w:rsidRPr="00D2591A" w:rsidRDefault="0038377A" w:rsidP="0038377A">
      <w:pPr>
        <w:spacing w:line="240" w:lineRule="auto"/>
        <w:rPr>
          <w:rFonts w:ascii="Times New Roman" w:hAnsi="Times New Roman"/>
          <w:b/>
          <w:sz w:val="24"/>
          <w:szCs w:val="24"/>
        </w:rPr>
      </w:pPr>
      <w:r w:rsidRPr="00D2591A">
        <w:rPr>
          <w:rFonts w:ascii="Times New Roman" w:hAnsi="Times New Roman"/>
          <w:b/>
          <w:sz w:val="24"/>
          <w:szCs w:val="24"/>
        </w:rPr>
        <w:t xml:space="preserve"> Анализ сформированности компетенций:</w:t>
      </w:r>
    </w:p>
    <w:p w:rsidR="0038377A" w:rsidRPr="00D2591A" w:rsidRDefault="0038377A" w:rsidP="0038377A">
      <w:pPr>
        <w:spacing w:line="240" w:lineRule="auto"/>
        <w:rPr>
          <w:rFonts w:ascii="Times New Roman" w:hAnsi="Times New Roman"/>
          <w:sz w:val="24"/>
          <w:szCs w:val="24"/>
        </w:rPr>
      </w:pPr>
      <w:r w:rsidRPr="00D2591A">
        <w:rPr>
          <w:rFonts w:ascii="Times New Roman" w:hAnsi="Times New Roman"/>
          <w:sz w:val="24"/>
          <w:szCs w:val="24"/>
        </w:rPr>
        <w:t xml:space="preserve">В начальных  и 5- 8 классах ведется мониторинг сформированности предметных компетенций и УУД по оценочным листам, составленным самостоятельно и используя опыт работы учителей-коллег. </w:t>
      </w:r>
    </w:p>
    <w:p w:rsidR="0038377A" w:rsidRPr="00D2591A" w:rsidRDefault="0038377A" w:rsidP="0038377A">
      <w:pPr>
        <w:spacing w:line="240" w:lineRule="auto"/>
        <w:rPr>
          <w:rFonts w:ascii="Times New Roman" w:hAnsi="Times New Roman"/>
          <w:sz w:val="24"/>
          <w:szCs w:val="24"/>
        </w:rPr>
      </w:pPr>
      <w:r w:rsidRPr="00D2591A">
        <w:rPr>
          <w:rFonts w:ascii="Times New Roman" w:hAnsi="Times New Roman"/>
          <w:sz w:val="24"/>
          <w:szCs w:val="24"/>
        </w:rPr>
        <w:t xml:space="preserve">Работа над проблемами по формированию КК  и оцениванию, оформлению мониторинга продолжится и в следующем учебном году.  Это проблема остается актуальной.  </w:t>
      </w:r>
    </w:p>
    <w:p w:rsidR="0038377A" w:rsidRPr="00D2591A" w:rsidRDefault="0038377A" w:rsidP="0038377A">
      <w:pPr>
        <w:keepNext/>
        <w:shd w:val="clear" w:color="auto" w:fill="FFFFFF" w:themeFill="background1"/>
        <w:spacing w:after="0" w:line="240" w:lineRule="auto"/>
        <w:contextualSpacing/>
        <w:outlineLvl w:val="0"/>
        <w:rPr>
          <w:rFonts w:ascii="Times New Roman" w:eastAsia="Times New Roman" w:hAnsi="Times New Roman"/>
          <w:bCs/>
          <w:kern w:val="32"/>
          <w:sz w:val="24"/>
          <w:szCs w:val="24"/>
        </w:rPr>
      </w:pPr>
    </w:p>
    <w:p w:rsidR="0038377A" w:rsidRPr="00D2591A" w:rsidRDefault="0038377A" w:rsidP="0038377A">
      <w:pPr>
        <w:spacing w:line="240" w:lineRule="auto"/>
        <w:rPr>
          <w:rFonts w:ascii="Times New Roman" w:hAnsi="Times New Roman"/>
          <w:sz w:val="24"/>
          <w:szCs w:val="24"/>
        </w:rPr>
      </w:pPr>
    </w:p>
    <w:p w:rsidR="0038377A" w:rsidRDefault="0038377A" w:rsidP="0038377A">
      <w:pPr>
        <w:spacing w:line="240" w:lineRule="auto"/>
        <w:rPr>
          <w:rFonts w:ascii="Times New Roman" w:hAnsi="Times New Roman"/>
          <w:sz w:val="24"/>
          <w:szCs w:val="24"/>
        </w:rPr>
      </w:pPr>
    </w:p>
    <w:p w:rsidR="0038377A" w:rsidRPr="00D2591A" w:rsidRDefault="0038377A" w:rsidP="0038377A">
      <w:pPr>
        <w:spacing w:line="240" w:lineRule="auto"/>
        <w:rPr>
          <w:rFonts w:ascii="Times New Roman" w:hAnsi="Times New Roman"/>
          <w:sz w:val="24"/>
          <w:szCs w:val="24"/>
        </w:rPr>
      </w:pPr>
    </w:p>
    <w:p w:rsidR="0038377A" w:rsidRPr="00D2591A" w:rsidRDefault="0038377A" w:rsidP="0038377A">
      <w:pPr>
        <w:spacing w:line="240" w:lineRule="auto"/>
        <w:jc w:val="center"/>
        <w:rPr>
          <w:rFonts w:ascii="Times New Roman" w:hAnsi="Times New Roman"/>
          <w:b/>
          <w:sz w:val="24"/>
          <w:szCs w:val="24"/>
        </w:rPr>
      </w:pPr>
      <w:r w:rsidRPr="00D2591A">
        <w:rPr>
          <w:rFonts w:ascii="Times New Roman" w:hAnsi="Times New Roman"/>
          <w:b/>
          <w:sz w:val="24"/>
          <w:szCs w:val="24"/>
        </w:rPr>
        <w:lastRenderedPageBreak/>
        <w:t xml:space="preserve">Мониторинг ОГЭ </w:t>
      </w:r>
    </w:p>
    <w:tbl>
      <w:tblPr>
        <w:tblStyle w:val="ac"/>
        <w:tblW w:w="0" w:type="auto"/>
        <w:tblInd w:w="-966" w:type="dxa"/>
        <w:tblLayout w:type="fixed"/>
        <w:tblLook w:val="04A0"/>
      </w:tblPr>
      <w:tblGrid>
        <w:gridCol w:w="2067"/>
        <w:gridCol w:w="992"/>
        <w:gridCol w:w="1045"/>
        <w:gridCol w:w="673"/>
        <w:gridCol w:w="1076"/>
        <w:gridCol w:w="1131"/>
        <w:gridCol w:w="673"/>
        <w:gridCol w:w="1076"/>
        <w:gridCol w:w="1131"/>
        <w:gridCol w:w="673"/>
      </w:tblGrid>
      <w:tr w:rsidR="0038377A" w:rsidRPr="00D2591A" w:rsidTr="006930EA">
        <w:trPr>
          <w:trHeight w:val="441"/>
        </w:trPr>
        <w:tc>
          <w:tcPr>
            <w:tcW w:w="2067"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xml:space="preserve">Предмет </w:t>
            </w:r>
          </w:p>
        </w:tc>
        <w:tc>
          <w:tcPr>
            <w:tcW w:w="992" w:type="dxa"/>
            <w:vMerge w:val="restart"/>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сдавших</w:t>
            </w:r>
          </w:p>
        </w:tc>
        <w:tc>
          <w:tcPr>
            <w:tcW w:w="1718" w:type="dxa"/>
            <w:gridSpan w:val="2"/>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2016-17</w:t>
            </w:r>
          </w:p>
        </w:tc>
        <w:tc>
          <w:tcPr>
            <w:tcW w:w="1076" w:type="dxa"/>
            <w:vMerge w:val="restart"/>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сдавших</w:t>
            </w:r>
          </w:p>
        </w:tc>
        <w:tc>
          <w:tcPr>
            <w:tcW w:w="1804" w:type="dxa"/>
            <w:gridSpan w:val="2"/>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2017-18</w:t>
            </w:r>
          </w:p>
        </w:tc>
        <w:tc>
          <w:tcPr>
            <w:tcW w:w="1076" w:type="dxa"/>
            <w:vMerge w:val="restart"/>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xml:space="preserve">Кол-во сдавших </w:t>
            </w:r>
          </w:p>
        </w:tc>
        <w:tc>
          <w:tcPr>
            <w:tcW w:w="1804" w:type="dxa"/>
            <w:gridSpan w:val="2"/>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2018-19</w:t>
            </w:r>
          </w:p>
        </w:tc>
      </w:tr>
      <w:tr w:rsidR="0038377A" w:rsidRPr="00D2591A" w:rsidTr="006930EA">
        <w:trPr>
          <w:trHeight w:val="441"/>
        </w:trPr>
        <w:tc>
          <w:tcPr>
            <w:tcW w:w="2067"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Количество обучающихся.</w:t>
            </w:r>
          </w:p>
        </w:tc>
        <w:tc>
          <w:tcPr>
            <w:tcW w:w="992" w:type="dxa"/>
            <w:vMerge/>
          </w:tcPr>
          <w:p w:rsidR="0038377A" w:rsidRPr="00D2591A" w:rsidRDefault="0038377A" w:rsidP="006930EA">
            <w:pPr>
              <w:jc w:val="center"/>
              <w:rPr>
                <w:rFonts w:ascii="Times New Roman" w:hAnsi="Times New Roman"/>
                <w:sz w:val="24"/>
                <w:szCs w:val="24"/>
              </w:rPr>
            </w:pPr>
          </w:p>
        </w:tc>
        <w:tc>
          <w:tcPr>
            <w:tcW w:w="1718" w:type="dxa"/>
            <w:gridSpan w:val="2"/>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076" w:type="dxa"/>
            <w:vMerge/>
          </w:tcPr>
          <w:p w:rsidR="0038377A" w:rsidRPr="00D2591A" w:rsidRDefault="0038377A" w:rsidP="006930EA">
            <w:pPr>
              <w:jc w:val="center"/>
              <w:rPr>
                <w:rFonts w:ascii="Times New Roman" w:hAnsi="Times New Roman"/>
                <w:sz w:val="24"/>
                <w:szCs w:val="24"/>
              </w:rPr>
            </w:pPr>
          </w:p>
        </w:tc>
        <w:tc>
          <w:tcPr>
            <w:tcW w:w="1804" w:type="dxa"/>
            <w:gridSpan w:val="2"/>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076" w:type="dxa"/>
            <w:vMerge/>
          </w:tcPr>
          <w:p w:rsidR="0038377A" w:rsidRPr="00D2591A" w:rsidRDefault="0038377A" w:rsidP="006930EA">
            <w:pPr>
              <w:jc w:val="center"/>
              <w:rPr>
                <w:rFonts w:ascii="Times New Roman" w:hAnsi="Times New Roman"/>
                <w:sz w:val="24"/>
                <w:szCs w:val="24"/>
              </w:rPr>
            </w:pPr>
          </w:p>
        </w:tc>
        <w:tc>
          <w:tcPr>
            <w:tcW w:w="1804" w:type="dxa"/>
            <w:gridSpan w:val="2"/>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r>
      <w:tr w:rsidR="0038377A" w:rsidRPr="00D2591A" w:rsidTr="006930EA">
        <w:trPr>
          <w:trHeight w:val="441"/>
        </w:trPr>
        <w:tc>
          <w:tcPr>
            <w:tcW w:w="2067" w:type="dxa"/>
          </w:tcPr>
          <w:p w:rsidR="0038377A" w:rsidRPr="00D2591A" w:rsidRDefault="0038377A" w:rsidP="006930EA">
            <w:pPr>
              <w:jc w:val="center"/>
              <w:rPr>
                <w:rFonts w:ascii="Times New Roman" w:hAnsi="Times New Roman"/>
                <w:sz w:val="24"/>
                <w:szCs w:val="24"/>
              </w:rPr>
            </w:pPr>
          </w:p>
        </w:tc>
        <w:tc>
          <w:tcPr>
            <w:tcW w:w="992" w:type="dxa"/>
          </w:tcPr>
          <w:p w:rsidR="0038377A" w:rsidRPr="00D2591A" w:rsidRDefault="0038377A" w:rsidP="006930EA">
            <w:pPr>
              <w:jc w:val="center"/>
              <w:rPr>
                <w:rFonts w:ascii="Times New Roman" w:hAnsi="Times New Roman"/>
                <w:sz w:val="24"/>
                <w:szCs w:val="24"/>
              </w:rPr>
            </w:pPr>
          </w:p>
        </w:tc>
        <w:tc>
          <w:tcPr>
            <w:tcW w:w="104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Качество зн</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Ср балл</w:t>
            </w:r>
          </w:p>
        </w:tc>
        <w:tc>
          <w:tcPr>
            <w:tcW w:w="1076" w:type="dxa"/>
          </w:tcPr>
          <w:p w:rsidR="0038377A" w:rsidRPr="00D2591A" w:rsidRDefault="0038377A" w:rsidP="006930EA">
            <w:pPr>
              <w:jc w:val="center"/>
              <w:rPr>
                <w:rFonts w:ascii="Times New Roman" w:hAnsi="Times New Roman"/>
                <w:sz w:val="24"/>
                <w:szCs w:val="24"/>
              </w:rPr>
            </w:pP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Качество зн</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Ср балл</w:t>
            </w:r>
          </w:p>
        </w:tc>
        <w:tc>
          <w:tcPr>
            <w:tcW w:w="1076" w:type="dxa"/>
          </w:tcPr>
          <w:p w:rsidR="0038377A" w:rsidRPr="00D2591A" w:rsidRDefault="0038377A" w:rsidP="006930EA">
            <w:pPr>
              <w:jc w:val="center"/>
              <w:rPr>
                <w:rFonts w:ascii="Times New Roman" w:hAnsi="Times New Roman"/>
                <w:sz w:val="24"/>
                <w:szCs w:val="24"/>
              </w:rPr>
            </w:pP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Качество зн</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Ср балл</w:t>
            </w:r>
          </w:p>
        </w:tc>
      </w:tr>
      <w:tr w:rsidR="0038377A" w:rsidRPr="00D2591A" w:rsidTr="006930EA">
        <w:trPr>
          <w:trHeight w:val="441"/>
        </w:trPr>
        <w:tc>
          <w:tcPr>
            <w:tcW w:w="20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Математика </w:t>
            </w:r>
          </w:p>
        </w:tc>
        <w:tc>
          <w:tcPr>
            <w:tcW w:w="99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04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3,5</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4,0</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4,0</w:t>
            </w:r>
          </w:p>
        </w:tc>
      </w:tr>
      <w:tr w:rsidR="0038377A" w:rsidRPr="00D2591A" w:rsidTr="006930EA">
        <w:trPr>
          <w:trHeight w:val="441"/>
        </w:trPr>
        <w:tc>
          <w:tcPr>
            <w:tcW w:w="20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Русский язык</w:t>
            </w:r>
          </w:p>
        </w:tc>
        <w:tc>
          <w:tcPr>
            <w:tcW w:w="99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04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3,5</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3,5</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3,5</w:t>
            </w:r>
          </w:p>
        </w:tc>
      </w:tr>
      <w:tr w:rsidR="0038377A" w:rsidRPr="00D2591A" w:rsidTr="006930EA">
        <w:trPr>
          <w:trHeight w:val="441"/>
        </w:trPr>
        <w:tc>
          <w:tcPr>
            <w:tcW w:w="20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Обществознание</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w:t>
            </w:r>
          </w:p>
        </w:tc>
        <w:tc>
          <w:tcPr>
            <w:tcW w:w="99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04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3,5</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3,5</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4,5</w:t>
            </w:r>
          </w:p>
        </w:tc>
      </w:tr>
      <w:tr w:rsidR="0038377A" w:rsidRPr="00D2591A" w:rsidTr="006930EA">
        <w:trPr>
          <w:trHeight w:val="441"/>
        </w:trPr>
        <w:tc>
          <w:tcPr>
            <w:tcW w:w="20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Биология</w:t>
            </w:r>
          </w:p>
        </w:tc>
        <w:tc>
          <w:tcPr>
            <w:tcW w:w="99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104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3,0</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3,5</w:t>
            </w:r>
          </w:p>
        </w:tc>
      </w:tr>
      <w:tr w:rsidR="0038377A" w:rsidRPr="00D2591A" w:rsidTr="006930EA">
        <w:trPr>
          <w:trHeight w:val="441"/>
        </w:trPr>
        <w:tc>
          <w:tcPr>
            <w:tcW w:w="206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Бурятский язык</w:t>
            </w:r>
          </w:p>
        </w:tc>
        <w:tc>
          <w:tcPr>
            <w:tcW w:w="99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04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4,0</w:t>
            </w:r>
          </w:p>
        </w:tc>
        <w:tc>
          <w:tcPr>
            <w:tcW w:w="1076"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67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4,0</w:t>
            </w:r>
          </w:p>
        </w:tc>
        <w:tc>
          <w:tcPr>
            <w:tcW w:w="1076" w:type="dxa"/>
          </w:tcPr>
          <w:p w:rsidR="0038377A" w:rsidRPr="00D2591A" w:rsidRDefault="0038377A" w:rsidP="006930EA">
            <w:pPr>
              <w:jc w:val="center"/>
              <w:rPr>
                <w:rFonts w:ascii="Times New Roman" w:hAnsi="Times New Roman"/>
                <w:sz w:val="24"/>
                <w:szCs w:val="24"/>
              </w:rPr>
            </w:pPr>
          </w:p>
        </w:tc>
        <w:tc>
          <w:tcPr>
            <w:tcW w:w="113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673" w:type="dxa"/>
          </w:tcPr>
          <w:p w:rsidR="0038377A" w:rsidRPr="00D2591A" w:rsidRDefault="0038377A" w:rsidP="006930EA">
            <w:pPr>
              <w:jc w:val="center"/>
              <w:rPr>
                <w:rFonts w:ascii="Times New Roman" w:hAnsi="Times New Roman"/>
                <w:sz w:val="24"/>
                <w:szCs w:val="24"/>
              </w:rPr>
            </w:pPr>
          </w:p>
        </w:tc>
      </w:tr>
    </w:tbl>
    <w:p w:rsidR="0038377A" w:rsidRPr="00D2591A" w:rsidRDefault="0038377A" w:rsidP="0038377A">
      <w:pPr>
        <w:rPr>
          <w:rFonts w:ascii="Times New Roman" w:hAnsi="Times New Roman"/>
          <w:b/>
          <w:sz w:val="28"/>
          <w:szCs w:val="28"/>
        </w:rPr>
      </w:pPr>
      <w:r w:rsidRPr="00D2591A">
        <w:rPr>
          <w:rFonts w:ascii="Times New Roman" w:hAnsi="Times New Roman"/>
          <w:sz w:val="24"/>
          <w:szCs w:val="24"/>
        </w:rPr>
        <w:t xml:space="preserve">                                                  </w:t>
      </w:r>
      <w:r w:rsidRPr="00D2591A">
        <w:rPr>
          <w:rFonts w:ascii="Times New Roman" w:hAnsi="Times New Roman"/>
          <w:b/>
          <w:sz w:val="28"/>
          <w:szCs w:val="28"/>
        </w:rPr>
        <w:t xml:space="preserve">   Анализ  ВПР  </w:t>
      </w:r>
    </w:p>
    <w:p w:rsidR="0038377A" w:rsidRPr="00D2591A" w:rsidRDefault="0038377A" w:rsidP="0038377A">
      <w:pPr>
        <w:rPr>
          <w:rFonts w:ascii="Times New Roman" w:hAnsi="Times New Roman"/>
          <w:b/>
          <w:sz w:val="28"/>
          <w:szCs w:val="28"/>
        </w:rPr>
      </w:pPr>
      <w:r w:rsidRPr="00D2591A">
        <w:rPr>
          <w:rFonts w:ascii="Times New Roman" w:hAnsi="Times New Roman"/>
          <w:b/>
          <w:sz w:val="28"/>
          <w:szCs w:val="28"/>
        </w:rPr>
        <w:t xml:space="preserve">                                                      2019 уч год  </w:t>
      </w: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                                    Итоги ВПР по русскому  языку </w:t>
      </w:r>
    </w:p>
    <w:tbl>
      <w:tblPr>
        <w:tblStyle w:val="ac"/>
        <w:tblW w:w="0" w:type="auto"/>
        <w:tblLook w:val="04A0"/>
      </w:tblPr>
      <w:tblGrid>
        <w:gridCol w:w="1179"/>
        <w:gridCol w:w="1301"/>
        <w:gridCol w:w="1465"/>
        <w:gridCol w:w="1282"/>
        <w:gridCol w:w="1428"/>
        <w:gridCol w:w="1633"/>
        <w:gridCol w:w="1283"/>
      </w:tblGrid>
      <w:tr w:rsidR="0038377A" w:rsidRPr="00D2591A" w:rsidTr="006930EA">
        <w:tc>
          <w:tcPr>
            <w:tcW w:w="117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класс</w:t>
            </w:r>
          </w:p>
        </w:tc>
        <w:tc>
          <w:tcPr>
            <w:tcW w:w="13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кол-во уч-ся</w:t>
            </w:r>
          </w:p>
        </w:tc>
        <w:tc>
          <w:tcPr>
            <w:tcW w:w="146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выполнял работу</w:t>
            </w:r>
          </w:p>
        </w:tc>
        <w:tc>
          <w:tcPr>
            <w:tcW w:w="128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На «4» и «5»</w:t>
            </w:r>
          </w:p>
        </w:tc>
        <w:tc>
          <w:tcPr>
            <w:tcW w:w="1428" w:type="dxa"/>
          </w:tcPr>
          <w:p w:rsidR="0038377A" w:rsidRPr="00D2591A" w:rsidRDefault="0038377A" w:rsidP="006930EA">
            <w:pPr>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качества</w:t>
            </w:r>
          </w:p>
        </w:tc>
        <w:tc>
          <w:tcPr>
            <w:tcW w:w="163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успеваемости</w:t>
            </w:r>
          </w:p>
        </w:tc>
        <w:tc>
          <w:tcPr>
            <w:tcW w:w="128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117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w:t>
            </w:r>
          </w:p>
        </w:tc>
        <w:tc>
          <w:tcPr>
            <w:tcW w:w="13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w:t>
            </w:r>
          </w:p>
        </w:tc>
        <w:tc>
          <w:tcPr>
            <w:tcW w:w="142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163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117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w:t>
            </w:r>
          </w:p>
        </w:tc>
        <w:tc>
          <w:tcPr>
            <w:tcW w:w="13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w:t>
            </w:r>
          </w:p>
        </w:tc>
        <w:tc>
          <w:tcPr>
            <w:tcW w:w="142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50%</w:t>
            </w:r>
          </w:p>
        </w:tc>
        <w:tc>
          <w:tcPr>
            <w:tcW w:w="163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100</w:t>
            </w:r>
          </w:p>
        </w:tc>
        <w:tc>
          <w:tcPr>
            <w:tcW w:w="128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117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w:t>
            </w:r>
          </w:p>
        </w:tc>
        <w:tc>
          <w:tcPr>
            <w:tcW w:w="13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w:t>
            </w:r>
          </w:p>
        </w:tc>
        <w:tc>
          <w:tcPr>
            <w:tcW w:w="146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w:t>
            </w:r>
          </w:p>
        </w:tc>
        <w:tc>
          <w:tcPr>
            <w:tcW w:w="128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w:t>
            </w:r>
          </w:p>
        </w:tc>
        <w:tc>
          <w:tcPr>
            <w:tcW w:w="142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100</w:t>
            </w:r>
          </w:p>
        </w:tc>
        <w:tc>
          <w:tcPr>
            <w:tcW w:w="163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100</w:t>
            </w:r>
          </w:p>
        </w:tc>
        <w:tc>
          <w:tcPr>
            <w:tcW w:w="128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w:t>
            </w:r>
          </w:p>
        </w:tc>
      </w:tr>
    </w:tbl>
    <w:p w:rsidR="0038377A" w:rsidRPr="00D2591A" w:rsidRDefault="0038377A" w:rsidP="0038377A">
      <w:pPr>
        <w:spacing w:after="0" w:line="360" w:lineRule="auto"/>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2 Средние баллы участников  в 5 классе ВПР</w:t>
      </w:r>
    </w:p>
    <w:p w:rsidR="0038377A" w:rsidRPr="00D2591A" w:rsidRDefault="0038377A" w:rsidP="0038377A">
      <w:pPr>
        <w:spacing w:after="0" w:line="360" w:lineRule="auto"/>
        <w:ind w:firstLine="708"/>
        <w:jc w:val="center"/>
        <w:rPr>
          <w:rFonts w:ascii="Times New Roman" w:hAnsi="Times New Roman"/>
          <w:sz w:val="24"/>
          <w:szCs w:val="24"/>
        </w:rPr>
      </w:pPr>
    </w:p>
    <w:tbl>
      <w:tblPr>
        <w:tblStyle w:val="ac"/>
        <w:tblW w:w="0" w:type="auto"/>
        <w:jc w:val="center"/>
        <w:tblLook w:val="04A0"/>
      </w:tblPr>
      <w:tblGrid>
        <w:gridCol w:w="3346"/>
        <w:gridCol w:w="2673"/>
        <w:gridCol w:w="3010"/>
      </w:tblGrid>
      <w:tr w:rsidR="0038377A" w:rsidRPr="00D2591A" w:rsidTr="006930EA">
        <w:trPr>
          <w:trHeight w:val="20"/>
          <w:jc w:val="center"/>
        </w:trPr>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Предмет</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Средний балл</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Максимальный первичный балл</w:t>
            </w:r>
          </w:p>
        </w:tc>
      </w:tr>
      <w:tr w:rsidR="0038377A" w:rsidRPr="00D2591A" w:rsidTr="006930EA">
        <w:trPr>
          <w:trHeight w:val="20"/>
          <w:jc w:val="center"/>
        </w:trPr>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Русский язык</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30,5</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45</w:t>
            </w:r>
          </w:p>
        </w:tc>
      </w:tr>
      <w:tr w:rsidR="0038377A" w:rsidRPr="00D2591A" w:rsidTr="006930EA">
        <w:trPr>
          <w:trHeight w:val="20"/>
          <w:jc w:val="center"/>
        </w:trPr>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Математика</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10,5</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20</w:t>
            </w:r>
          </w:p>
        </w:tc>
      </w:tr>
      <w:tr w:rsidR="0038377A" w:rsidRPr="00D2591A" w:rsidTr="006930EA">
        <w:trPr>
          <w:trHeight w:val="20"/>
          <w:jc w:val="center"/>
        </w:trPr>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Биология</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13</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28</w:t>
            </w:r>
          </w:p>
        </w:tc>
      </w:tr>
      <w:tr w:rsidR="0038377A" w:rsidRPr="00D2591A" w:rsidTr="006930EA">
        <w:trPr>
          <w:trHeight w:val="20"/>
          <w:jc w:val="center"/>
        </w:trPr>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История</w:t>
            </w:r>
          </w:p>
        </w:tc>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10</w:t>
            </w:r>
          </w:p>
        </w:tc>
        <w:tc>
          <w:tcPr>
            <w:tcW w:w="30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15</w:t>
            </w:r>
          </w:p>
        </w:tc>
      </w:tr>
    </w:tbl>
    <w:p w:rsidR="0038377A" w:rsidRPr="00D2591A" w:rsidRDefault="0038377A" w:rsidP="0038377A">
      <w:pPr>
        <w:spacing w:after="0" w:line="240" w:lineRule="auto"/>
        <w:rPr>
          <w:rFonts w:ascii="Times New Roman" w:eastAsiaTheme="minorEastAsia" w:hAnsi="Times New Roman"/>
          <w:sz w:val="24"/>
          <w:szCs w:val="24"/>
        </w:rPr>
      </w:pPr>
    </w:p>
    <w:p w:rsidR="0038377A" w:rsidRPr="00D2591A" w:rsidRDefault="0038377A" w:rsidP="0038377A">
      <w:pPr>
        <w:spacing w:after="0" w:line="240" w:lineRule="auto"/>
        <w:jc w:val="center"/>
        <w:rPr>
          <w:rFonts w:ascii="Times New Roman" w:hAnsi="Times New Roman"/>
          <w:sz w:val="24"/>
          <w:szCs w:val="24"/>
        </w:rPr>
      </w:pPr>
      <w:bookmarkStart w:id="0" w:name="_GoBack"/>
      <w:bookmarkEnd w:id="0"/>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               </w:t>
      </w: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                              Итоги ВПР по математике </w:t>
      </w:r>
    </w:p>
    <w:tbl>
      <w:tblPr>
        <w:tblStyle w:val="ac"/>
        <w:tblW w:w="0" w:type="auto"/>
        <w:tblLook w:val="04A0"/>
      </w:tblPr>
      <w:tblGrid>
        <w:gridCol w:w="1179"/>
        <w:gridCol w:w="1301"/>
        <w:gridCol w:w="1465"/>
        <w:gridCol w:w="1282"/>
        <w:gridCol w:w="1428"/>
        <w:gridCol w:w="1633"/>
        <w:gridCol w:w="1283"/>
      </w:tblGrid>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класс</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уч-ся</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выполнял работу</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«4» и «5»</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качества</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успеваемости</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6</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7</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bl>
    <w:p w:rsidR="0038377A" w:rsidRPr="00D2591A" w:rsidRDefault="0038377A" w:rsidP="0038377A">
      <w:pPr>
        <w:rPr>
          <w:rFonts w:ascii="Times New Roman" w:hAnsi="Times New Roman"/>
          <w:b/>
          <w:sz w:val="28"/>
          <w:szCs w:val="28"/>
        </w:rPr>
      </w:pP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                                             </w:t>
      </w: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lastRenderedPageBreak/>
        <w:t xml:space="preserve">                                            Итоги ВПР по  географии</w:t>
      </w:r>
    </w:p>
    <w:tbl>
      <w:tblPr>
        <w:tblStyle w:val="ac"/>
        <w:tblW w:w="0" w:type="auto"/>
        <w:tblLook w:val="04A0"/>
      </w:tblPr>
      <w:tblGrid>
        <w:gridCol w:w="1179"/>
        <w:gridCol w:w="1301"/>
        <w:gridCol w:w="1465"/>
        <w:gridCol w:w="1282"/>
        <w:gridCol w:w="1428"/>
        <w:gridCol w:w="1633"/>
        <w:gridCol w:w="1283"/>
      </w:tblGrid>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класс</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уч-ся</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выполнял работу</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«4» и «5»</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качества</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успеваемости</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6</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bl>
    <w:p w:rsidR="0038377A" w:rsidRPr="00D2591A" w:rsidRDefault="0038377A" w:rsidP="0038377A">
      <w:pPr>
        <w:rPr>
          <w:rFonts w:ascii="Times New Roman" w:hAnsi="Times New Roman"/>
          <w:b/>
          <w:sz w:val="24"/>
          <w:szCs w:val="24"/>
        </w:rPr>
      </w:pP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Итоги ВПР по  биологии </w:t>
      </w:r>
    </w:p>
    <w:tbl>
      <w:tblPr>
        <w:tblStyle w:val="ac"/>
        <w:tblW w:w="0" w:type="auto"/>
        <w:tblLook w:val="04A0"/>
      </w:tblPr>
      <w:tblGrid>
        <w:gridCol w:w="1179"/>
        <w:gridCol w:w="1301"/>
        <w:gridCol w:w="1465"/>
        <w:gridCol w:w="1282"/>
        <w:gridCol w:w="1428"/>
        <w:gridCol w:w="1633"/>
        <w:gridCol w:w="1283"/>
      </w:tblGrid>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класс</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уч-ся</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выполнял работу</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«4» и «5»</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качества</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успеваемости</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6</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7</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bl>
    <w:p w:rsidR="0038377A" w:rsidRPr="00D2591A" w:rsidRDefault="0038377A" w:rsidP="0038377A">
      <w:pPr>
        <w:rPr>
          <w:rFonts w:ascii="Times New Roman" w:hAnsi="Times New Roman"/>
          <w:b/>
          <w:sz w:val="24"/>
          <w:szCs w:val="24"/>
        </w:rPr>
      </w:pPr>
    </w:p>
    <w:p w:rsidR="0038377A" w:rsidRPr="00D2591A" w:rsidRDefault="0038377A" w:rsidP="0038377A">
      <w:pPr>
        <w:rPr>
          <w:rFonts w:ascii="Times New Roman" w:hAnsi="Times New Roman"/>
          <w:b/>
          <w:sz w:val="24"/>
          <w:szCs w:val="24"/>
        </w:rPr>
      </w:pP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Итоги ВПР по истории</w:t>
      </w:r>
    </w:p>
    <w:tbl>
      <w:tblPr>
        <w:tblStyle w:val="ac"/>
        <w:tblW w:w="0" w:type="auto"/>
        <w:tblLook w:val="04A0"/>
      </w:tblPr>
      <w:tblGrid>
        <w:gridCol w:w="1179"/>
        <w:gridCol w:w="1301"/>
        <w:gridCol w:w="1465"/>
        <w:gridCol w:w="1282"/>
        <w:gridCol w:w="1428"/>
        <w:gridCol w:w="1633"/>
        <w:gridCol w:w="1283"/>
      </w:tblGrid>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класс</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уч-ся</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выполнял работу</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«4» и «5»</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качества</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успеваемости</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50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6</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bl>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Итоги ВПР по обществознанию</w:t>
      </w:r>
    </w:p>
    <w:tbl>
      <w:tblPr>
        <w:tblStyle w:val="ac"/>
        <w:tblW w:w="0" w:type="auto"/>
        <w:tblLook w:val="04A0"/>
      </w:tblPr>
      <w:tblGrid>
        <w:gridCol w:w="1179"/>
        <w:gridCol w:w="1301"/>
        <w:gridCol w:w="1465"/>
        <w:gridCol w:w="1282"/>
        <w:gridCol w:w="1428"/>
        <w:gridCol w:w="1633"/>
        <w:gridCol w:w="1283"/>
      </w:tblGrid>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класс</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уч-ся</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выполнял работу</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«4» и «5»</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качества</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успеваемости</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6</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2</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bl>
    <w:p w:rsidR="0038377A" w:rsidRPr="00D2591A" w:rsidRDefault="0038377A" w:rsidP="0038377A">
      <w:pPr>
        <w:rPr>
          <w:rFonts w:ascii="Times New Roman" w:hAnsi="Times New Roman"/>
          <w:b/>
          <w:sz w:val="24"/>
          <w:szCs w:val="24"/>
        </w:rPr>
      </w:pP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Итоги ВПР по  физике </w:t>
      </w:r>
    </w:p>
    <w:tbl>
      <w:tblPr>
        <w:tblStyle w:val="ac"/>
        <w:tblW w:w="0" w:type="auto"/>
        <w:tblLook w:val="04A0"/>
      </w:tblPr>
      <w:tblGrid>
        <w:gridCol w:w="1179"/>
        <w:gridCol w:w="1301"/>
        <w:gridCol w:w="1465"/>
        <w:gridCol w:w="1282"/>
        <w:gridCol w:w="1428"/>
        <w:gridCol w:w="1633"/>
        <w:gridCol w:w="1283"/>
      </w:tblGrid>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класс</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кол-во уч-ся</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выполнял работу</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«4» и «5»</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b/>
                <w:sz w:val="24"/>
                <w:szCs w:val="24"/>
              </w:rPr>
              <w:t xml:space="preserve">% </w:t>
            </w:r>
            <w:r w:rsidRPr="00D2591A">
              <w:rPr>
                <w:rFonts w:ascii="Times New Roman" w:hAnsi="Times New Roman"/>
                <w:sz w:val="24"/>
                <w:szCs w:val="24"/>
              </w:rPr>
              <w:t>качества</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 успеваемости</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1179"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7</w:t>
            </w:r>
          </w:p>
        </w:tc>
        <w:tc>
          <w:tcPr>
            <w:tcW w:w="1301"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465"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w:t>
            </w:r>
          </w:p>
        </w:tc>
        <w:tc>
          <w:tcPr>
            <w:tcW w:w="1282"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c>
          <w:tcPr>
            <w:tcW w:w="1428"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0</w:t>
            </w:r>
          </w:p>
        </w:tc>
        <w:tc>
          <w:tcPr>
            <w:tcW w:w="163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100</w:t>
            </w:r>
          </w:p>
        </w:tc>
        <w:tc>
          <w:tcPr>
            <w:tcW w:w="1283" w:type="dxa"/>
          </w:tcPr>
          <w:p w:rsidR="0038377A" w:rsidRPr="00D2591A" w:rsidRDefault="0038377A" w:rsidP="006930EA">
            <w:pPr>
              <w:jc w:val="center"/>
              <w:rPr>
                <w:rFonts w:ascii="Times New Roman" w:hAnsi="Times New Roman"/>
                <w:sz w:val="24"/>
                <w:szCs w:val="24"/>
              </w:rPr>
            </w:pPr>
            <w:r w:rsidRPr="00D2591A">
              <w:rPr>
                <w:rFonts w:ascii="Times New Roman" w:hAnsi="Times New Roman"/>
                <w:sz w:val="24"/>
                <w:szCs w:val="24"/>
              </w:rPr>
              <w:t>-</w:t>
            </w:r>
          </w:p>
        </w:tc>
      </w:tr>
    </w:tbl>
    <w:p w:rsidR="0038377A" w:rsidRPr="00D2591A" w:rsidRDefault="0038377A" w:rsidP="0038377A">
      <w:pPr>
        <w:rPr>
          <w:rFonts w:ascii="Times New Roman" w:hAnsi="Times New Roman"/>
          <w:b/>
          <w:sz w:val="24"/>
          <w:szCs w:val="24"/>
        </w:rPr>
      </w:pP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Начальная школа </w:t>
      </w: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                    Итоги ВПР по русскому языку 4 класс</w:t>
      </w:r>
    </w:p>
    <w:tbl>
      <w:tblPr>
        <w:tblStyle w:val="ac"/>
        <w:tblW w:w="0" w:type="auto"/>
        <w:tblLook w:val="04A0"/>
      </w:tblPr>
      <w:tblGrid>
        <w:gridCol w:w="959"/>
        <w:gridCol w:w="1984"/>
        <w:gridCol w:w="1276"/>
        <w:gridCol w:w="1701"/>
        <w:gridCol w:w="1942"/>
        <w:gridCol w:w="1558"/>
      </w:tblGrid>
      <w:tr w:rsidR="0038377A" w:rsidRPr="00D2591A" w:rsidTr="006930EA">
        <w:tc>
          <w:tcPr>
            <w:tcW w:w="9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Кол-во уч-ся</w:t>
            </w:r>
          </w:p>
        </w:tc>
        <w:tc>
          <w:tcPr>
            <w:tcW w:w="1984"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Выполняли работу</w:t>
            </w:r>
          </w:p>
        </w:tc>
        <w:tc>
          <w:tcPr>
            <w:tcW w:w="1276"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На «4» и «5»</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качества</w:t>
            </w:r>
          </w:p>
        </w:tc>
        <w:tc>
          <w:tcPr>
            <w:tcW w:w="194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успеваемости</w:t>
            </w:r>
          </w:p>
        </w:tc>
        <w:tc>
          <w:tcPr>
            <w:tcW w:w="155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На «2»</w:t>
            </w:r>
          </w:p>
        </w:tc>
      </w:tr>
      <w:tr w:rsidR="0038377A" w:rsidRPr="00D2591A" w:rsidTr="006930EA">
        <w:tc>
          <w:tcPr>
            <w:tcW w:w="9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7</w:t>
            </w:r>
          </w:p>
        </w:tc>
        <w:tc>
          <w:tcPr>
            <w:tcW w:w="1984"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7</w:t>
            </w:r>
          </w:p>
        </w:tc>
        <w:tc>
          <w:tcPr>
            <w:tcW w:w="1276"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3  </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42,8%</w:t>
            </w:r>
          </w:p>
        </w:tc>
        <w:tc>
          <w:tcPr>
            <w:tcW w:w="194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100%</w:t>
            </w:r>
          </w:p>
        </w:tc>
        <w:tc>
          <w:tcPr>
            <w:tcW w:w="155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w:t>
            </w:r>
          </w:p>
        </w:tc>
      </w:tr>
    </w:tbl>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                  </w:t>
      </w: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 xml:space="preserve">  Итоги ВПР по окружающему миру.4 класс</w:t>
      </w:r>
    </w:p>
    <w:tbl>
      <w:tblPr>
        <w:tblStyle w:val="ac"/>
        <w:tblpPr w:leftFromText="180" w:rightFromText="180" w:vertAnchor="text" w:horzAnchor="margin" w:tblpY="67"/>
        <w:tblW w:w="0" w:type="auto"/>
        <w:tblLook w:val="04A0"/>
      </w:tblPr>
      <w:tblGrid>
        <w:gridCol w:w="1557"/>
        <w:gridCol w:w="1557"/>
        <w:gridCol w:w="1105"/>
        <w:gridCol w:w="1559"/>
        <w:gridCol w:w="851"/>
        <w:gridCol w:w="1984"/>
        <w:gridCol w:w="807"/>
      </w:tblGrid>
      <w:tr w:rsidR="0038377A" w:rsidRPr="00D2591A" w:rsidTr="006930EA">
        <w:tc>
          <w:tcPr>
            <w:tcW w:w="1557"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Кол-во уч-ся</w:t>
            </w:r>
          </w:p>
        </w:tc>
        <w:tc>
          <w:tcPr>
            <w:tcW w:w="1557"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Выполнили работу</w:t>
            </w:r>
          </w:p>
        </w:tc>
        <w:tc>
          <w:tcPr>
            <w:tcW w:w="1105"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На «4» и «5»</w:t>
            </w:r>
          </w:p>
        </w:tc>
        <w:tc>
          <w:tcPr>
            <w:tcW w:w="1559"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 качества</w:t>
            </w:r>
          </w:p>
        </w:tc>
        <w:tc>
          <w:tcPr>
            <w:tcW w:w="851"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На «3»</w:t>
            </w:r>
          </w:p>
        </w:tc>
        <w:tc>
          <w:tcPr>
            <w:tcW w:w="1984"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 успеваемости</w:t>
            </w:r>
          </w:p>
        </w:tc>
        <w:tc>
          <w:tcPr>
            <w:tcW w:w="807"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На «2»</w:t>
            </w:r>
          </w:p>
        </w:tc>
      </w:tr>
      <w:tr w:rsidR="0038377A" w:rsidRPr="00D2591A" w:rsidTr="006930EA">
        <w:tc>
          <w:tcPr>
            <w:tcW w:w="155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7</w:t>
            </w:r>
          </w:p>
        </w:tc>
        <w:tc>
          <w:tcPr>
            <w:tcW w:w="155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6</w:t>
            </w:r>
          </w:p>
        </w:tc>
        <w:tc>
          <w:tcPr>
            <w:tcW w:w="110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4</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66,6%</w:t>
            </w:r>
          </w:p>
        </w:tc>
        <w:tc>
          <w:tcPr>
            <w:tcW w:w="85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w:t>
            </w:r>
          </w:p>
        </w:tc>
        <w:tc>
          <w:tcPr>
            <w:tcW w:w="1984"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100%</w:t>
            </w:r>
          </w:p>
        </w:tc>
        <w:tc>
          <w:tcPr>
            <w:tcW w:w="80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w:t>
            </w:r>
          </w:p>
        </w:tc>
      </w:tr>
    </w:tbl>
    <w:p w:rsidR="0038377A" w:rsidRPr="00D2591A" w:rsidRDefault="0038377A" w:rsidP="0038377A">
      <w:pPr>
        <w:rPr>
          <w:rFonts w:ascii="Times New Roman" w:hAnsi="Times New Roman"/>
          <w:b/>
          <w:sz w:val="24"/>
          <w:szCs w:val="24"/>
        </w:rPr>
      </w:pPr>
    </w:p>
    <w:p w:rsidR="0038377A" w:rsidRPr="00D2591A" w:rsidRDefault="0038377A" w:rsidP="0038377A">
      <w:pPr>
        <w:rPr>
          <w:rFonts w:ascii="Times New Roman" w:hAnsi="Times New Roman"/>
          <w:b/>
          <w:sz w:val="24"/>
          <w:szCs w:val="24"/>
        </w:rPr>
      </w:pPr>
      <w:r w:rsidRPr="00D2591A">
        <w:rPr>
          <w:rFonts w:ascii="Times New Roman" w:hAnsi="Times New Roman"/>
          <w:b/>
          <w:sz w:val="24"/>
          <w:szCs w:val="24"/>
        </w:rPr>
        <w:t>Итоги ВПР по математике, 4 класс</w:t>
      </w:r>
    </w:p>
    <w:tbl>
      <w:tblPr>
        <w:tblStyle w:val="ac"/>
        <w:tblW w:w="0" w:type="auto"/>
        <w:tblLook w:val="04A0"/>
      </w:tblPr>
      <w:tblGrid>
        <w:gridCol w:w="1557"/>
        <w:gridCol w:w="1557"/>
        <w:gridCol w:w="1105"/>
        <w:gridCol w:w="1559"/>
        <w:gridCol w:w="1984"/>
        <w:gridCol w:w="807"/>
      </w:tblGrid>
      <w:tr w:rsidR="0038377A" w:rsidRPr="00D2591A" w:rsidTr="006930EA">
        <w:tc>
          <w:tcPr>
            <w:tcW w:w="1557"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Кол-во уч-ся</w:t>
            </w:r>
          </w:p>
        </w:tc>
        <w:tc>
          <w:tcPr>
            <w:tcW w:w="1557"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Выполнили работу</w:t>
            </w:r>
          </w:p>
        </w:tc>
        <w:tc>
          <w:tcPr>
            <w:tcW w:w="1105"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На «4» и «5»</w:t>
            </w:r>
          </w:p>
        </w:tc>
        <w:tc>
          <w:tcPr>
            <w:tcW w:w="1559"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 качества</w:t>
            </w:r>
          </w:p>
        </w:tc>
        <w:tc>
          <w:tcPr>
            <w:tcW w:w="1984"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 успеваемости</w:t>
            </w:r>
          </w:p>
        </w:tc>
        <w:tc>
          <w:tcPr>
            <w:tcW w:w="807"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На «2»</w:t>
            </w:r>
          </w:p>
        </w:tc>
      </w:tr>
      <w:tr w:rsidR="0038377A" w:rsidRPr="00D2591A" w:rsidTr="006930EA">
        <w:tc>
          <w:tcPr>
            <w:tcW w:w="155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7</w:t>
            </w:r>
          </w:p>
        </w:tc>
        <w:tc>
          <w:tcPr>
            <w:tcW w:w="155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7</w:t>
            </w:r>
          </w:p>
        </w:tc>
        <w:tc>
          <w:tcPr>
            <w:tcW w:w="110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3     </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42,8%  </w:t>
            </w:r>
          </w:p>
        </w:tc>
        <w:tc>
          <w:tcPr>
            <w:tcW w:w="1984"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100%</w:t>
            </w:r>
          </w:p>
        </w:tc>
        <w:tc>
          <w:tcPr>
            <w:tcW w:w="807"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w:t>
            </w:r>
          </w:p>
        </w:tc>
      </w:tr>
    </w:tbl>
    <w:p w:rsidR="0038377A" w:rsidRPr="00D2591A" w:rsidRDefault="0038377A" w:rsidP="0038377A">
      <w:pPr>
        <w:spacing w:after="0" w:line="240" w:lineRule="auto"/>
        <w:rPr>
          <w:rFonts w:ascii="Times New Roman" w:hAnsi="Times New Roman"/>
          <w:b/>
          <w:sz w:val="24"/>
          <w:szCs w:val="24"/>
        </w:rPr>
      </w:pPr>
    </w:p>
    <w:p w:rsidR="0038377A" w:rsidRPr="00D2591A" w:rsidRDefault="0038377A" w:rsidP="0038377A">
      <w:pPr>
        <w:keepNext/>
        <w:shd w:val="clear" w:color="auto" w:fill="FFFFFF" w:themeFill="background1"/>
        <w:spacing w:after="0" w:line="240" w:lineRule="auto"/>
        <w:contextualSpacing/>
        <w:outlineLvl w:val="0"/>
        <w:rPr>
          <w:rFonts w:ascii="Times New Roman" w:eastAsia="Times New Roman" w:hAnsi="Times New Roman"/>
          <w:b/>
          <w:bCs/>
          <w:kern w:val="32"/>
          <w:sz w:val="24"/>
          <w:szCs w:val="24"/>
        </w:rPr>
      </w:pPr>
    </w:p>
    <w:p w:rsidR="0038377A" w:rsidRPr="00D2591A" w:rsidRDefault="0038377A" w:rsidP="0038377A">
      <w:pPr>
        <w:keepNext/>
        <w:shd w:val="clear" w:color="auto" w:fill="FFFFFF" w:themeFill="background1"/>
        <w:spacing w:after="0" w:line="240" w:lineRule="auto"/>
        <w:contextualSpacing/>
        <w:jc w:val="center"/>
        <w:outlineLvl w:val="0"/>
        <w:rPr>
          <w:rFonts w:ascii="Times New Roman" w:eastAsia="Times New Roman" w:hAnsi="Times New Roman"/>
          <w:b/>
          <w:bCs/>
          <w:kern w:val="32"/>
          <w:sz w:val="24"/>
          <w:szCs w:val="24"/>
        </w:rPr>
      </w:pPr>
      <w:r w:rsidRPr="00D2591A">
        <w:rPr>
          <w:rFonts w:ascii="Times New Roman" w:eastAsia="Times New Roman" w:hAnsi="Times New Roman"/>
          <w:b/>
          <w:bCs/>
          <w:kern w:val="32"/>
          <w:sz w:val="24"/>
          <w:szCs w:val="24"/>
        </w:rPr>
        <w:t>5.Востребованность выпускников.</w:t>
      </w:r>
    </w:p>
    <w:p w:rsidR="0038377A" w:rsidRPr="00D2591A" w:rsidRDefault="0038377A" w:rsidP="0038377A">
      <w:pPr>
        <w:spacing w:line="240" w:lineRule="auto"/>
        <w:rPr>
          <w:rFonts w:ascii="Times New Roman" w:hAnsi="Times New Roman"/>
          <w:sz w:val="24"/>
          <w:szCs w:val="24"/>
        </w:rPr>
      </w:pPr>
      <w:r w:rsidRPr="00D2591A">
        <w:rPr>
          <w:rFonts w:ascii="Times New Roman" w:hAnsi="Times New Roman"/>
          <w:sz w:val="24"/>
          <w:szCs w:val="24"/>
        </w:rPr>
        <w:t>Выпускников 9 класса –2  чел.</w:t>
      </w:r>
    </w:p>
    <w:tbl>
      <w:tblPr>
        <w:tblStyle w:val="ac"/>
        <w:tblW w:w="0" w:type="auto"/>
        <w:tblLook w:val="04A0"/>
      </w:tblPr>
      <w:tblGrid>
        <w:gridCol w:w="933"/>
        <w:gridCol w:w="1038"/>
        <w:gridCol w:w="4610"/>
        <w:gridCol w:w="2990"/>
      </w:tblGrid>
      <w:tr w:rsidR="0038377A" w:rsidRPr="00D2591A" w:rsidTr="006930EA">
        <w:tc>
          <w:tcPr>
            <w:tcW w:w="93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w:t>
            </w:r>
          </w:p>
        </w:tc>
        <w:tc>
          <w:tcPr>
            <w:tcW w:w="103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класс</w:t>
            </w:r>
          </w:p>
        </w:tc>
        <w:tc>
          <w:tcPr>
            <w:tcW w:w="461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ФИО выпускника</w:t>
            </w:r>
          </w:p>
        </w:tc>
        <w:tc>
          <w:tcPr>
            <w:tcW w:w="299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Место учебы</w:t>
            </w:r>
          </w:p>
        </w:tc>
      </w:tr>
      <w:tr w:rsidR="0038377A" w:rsidRPr="00D2591A" w:rsidTr="006930EA">
        <w:tc>
          <w:tcPr>
            <w:tcW w:w="93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w:t>
            </w:r>
          </w:p>
        </w:tc>
        <w:tc>
          <w:tcPr>
            <w:tcW w:w="103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9</w:t>
            </w:r>
          </w:p>
        </w:tc>
        <w:tc>
          <w:tcPr>
            <w:tcW w:w="4610" w:type="dxa"/>
            <w:vAlign w:val="center"/>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Лубсанов Эрдэни Батуевич</w:t>
            </w:r>
          </w:p>
        </w:tc>
        <w:tc>
          <w:tcPr>
            <w:tcW w:w="2990" w:type="dxa"/>
            <w:vAlign w:val="center"/>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МБОУ «Армакская СОШ»</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10 класс</w:t>
            </w:r>
          </w:p>
        </w:tc>
      </w:tr>
      <w:tr w:rsidR="0038377A" w:rsidRPr="00D2591A" w:rsidTr="006930EA">
        <w:tc>
          <w:tcPr>
            <w:tcW w:w="933"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w:t>
            </w:r>
          </w:p>
        </w:tc>
        <w:tc>
          <w:tcPr>
            <w:tcW w:w="1038"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9</w:t>
            </w:r>
          </w:p>
        </w:tc>
        <w:tc>
          <w:tcPr>
            <w:tcW w:w="4610" w:type="dxa"/>
            <w:vAlign w:val="center"/>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Балданов Алексей Батомункуевич</w:t>
            </w:r>
          </w:p>
        </w:tc>
        <w:tc>
          <w:tcPr>
            <w:tcW w:w="2990" w:type="dxa"/>
            <w:vAlign w:val="center"/>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ФГАОУВО Национально-исследовательский ядерный университет «МИФИ Сибирский политехнический колледж»</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г Новосибирск .</w:t>
            </w:r>
          </w:p>
        </w:tc>
      </w:tr>
    </w:tbl>
    <w:p w:rsidR="0038377A" w:rsidRPr="00D2591A" w:rsidRDefault="0038377A" w:rsidP="0038377A">
      <w:pPr>
        <w:keepNext/>
        <w:shd w:val="clear" w:color="auto" w:fill="FFFFFF" w:themeFill="background1"/>
        <w:spacing w:after="0" w:line="240" w:lineRule="auto"/>
        <w:contextualSpacing/>
        <w:outlineLvl w:val="0"/>
        <w:rPr>
          <w:rFonts w:ascii="Times New Roman" w:eastAsia="Times New Roman" w:hAnsi="Times New Roman"/>
          <w:b/>
          <w:bCs/>
          <w:kern w:val="32"/>
          <w:sz w:val="24"/>
          <w:szCs w:val="24"/>
        </w:rPr>
      </w:pPr>
      <w:r w:rsidRPr="00D2591A">
        <w:rPr>
          <w:rFonts w:ascii="Times New Roman" w:eastAsia="Times New Roman" w:hAnsi="Times New Roman"/>
          <w:b/>
          <w:bCs/>
          <w:kern w:val="32"/>
          <w:sz w:val="24"/>
          <w:szCs w:val="24"/>
        </w:rPr>
        <w:t xml:space="preserve">6.Достижения учащихся </w:t>
      </w:r>
    </w:p>
    <w:p w:rsidR="0038377A" w:rsidRPr="00D2591A" w:rsidRDefault="0038377A" w:rsidP="0038377A">
      <w:pPr>
        <w:keepNext/>
        <w:shd w:val="clear" w:color="auto" w:fill="FFFFFF" w:themeFill="background1"/>
        <w:spacing w:after="0" w:line="240" w:lineRule="auto"/>
        <w:contextualSpacing/>
        <w:outlineLvl w:val="0"/>
        <w:rPr>
          <w:rFonts w:ascii="Times New Roman" w:eastAsia="Times New Roman" w:hAnsi="Times New Roman"/>
          <w:b/>
          <w:bCs/>
          <w:kern w:val="32"/>
          <w:sz w:val="24"/>
          <w:szCs w:val="24"/>
        </w:rPr>
      </w:pPr>
    </w:p>
    <w:p w:rsidR="0038377A" w:rsidRPr="00D2591A" w:rsidRDefault="0038377A" w:rsidP="0038377A">
      <w:pPr>
        <w:rPr>
          <w:rFonts w:ascii="Times New Roman" w:hAnsi="Times New Roman"/>
        </w:rPr>
      </w:pPr>
      <w:r w:rsidRPr="00D2591A">
        <w:rPr>
          <w:rFonts w:ascii="Times New Roman" w:hAnsi="Times New Roman"/>
        </w:rPr>
        <w:t>Участие учащихся в НПК.  2018-19 учебный год</w:t>
      </w:r>
    </w:p>
    <w:tbl>
      <w:tblPr>
        <w:tblStyle w:val="ac"/>
        <w:tblW w:w="0" w:type="auto"/>
        <w:tblLook w:val="04A0"/>
      </w:tblPr>
      <w:tblGrid>
        <w:gridCol w:w="2409"/>
        <w:gridCol w:w="1560"/>
        <w:gridCol w:w="2693"/>
        <w:gridCol w:w="2375"/>
      </w:tblGrid>
      <w:tr w:rsidR="0038377A" w:rsidRPr="00D2591A" w:rsidTr="006930EA">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Уровень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Дата.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Мероприятие </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ФИО участника</w:t>
            </w:r>
          </w:p>
        </w:tc>
      </w:tr>
      <w:tr w:rsidR="0038377A" w:rsidRPr="00D2591A" w:rsidTr="006930EA">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Март 2019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НПК «Герои моей Джиды»</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Лубсанов Намсарай</w:t>
            </w:r>
          </w:p>
        </w:tc>
      </w:tr>
      <w:tr w:rsidR="0038377A" w:rsidRPr="00D2591A" w:rsidTr="006930EA">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НПК «Герои моей Джиды»</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Балданов Алексей</w:t>
            </w:r>
          </w:p>
        </w:tc>
      </w:tr>
      <w:tr w:rsidR="0038377A" w:rsidRPr="00D2591A" w:rsidTr="006930EA">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21 03 2019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НПК  «Первые шаги»</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Лубсанов Эрдэни </w:t>
            </w:r>
          </w:p>
        </w:tc>
      </w:tr>
      <w:tr w:rsidR="0038377A" w:rsidRPr="00D2591A" w:rsidTr="006930EA">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Доржиева Дарья</w:t>
            </w:r>
          </w:p>
        </w:tc>
      </w:tr>
    </w:tbl>
    <w:p w:rsidR="0038377A" w:rsidRPr="00D2591A" w:rsidRDefault="0038377A" w:rsidP="0038377A">
      <w:pPr>
        <w:rPr>
          <w:rFonts w:ascii="Times New Roman" w:hAnsi="Times New Roman"/>
        </w:rPr>
      </w:pPr>
    </w:p>
    <w:p w:rsidR="0038377A" w:rsidRPr="00D2591A" w:rsidRDefault="0038377A" w:rsidP="0038377A">
      <w:pPr>
        <w:rPr>
          <w:rFonts w:ascii="Times New Roman" w:hAnsi="Times New Roman"/>
        </w:rPr>
      </w:pPr>
      <w:r w:rsidRPr="00D2591A">
        <w:rPr>
          <w:rFonts w:ascii="Times New Roman" w:hAnsi="Times New Roman"/>
        </w:rPr>
        <w:t>Участие учащихся в конкурсах..  2018-19 учебный год</w:t>
      </w:r>
    </w:p>
    <w:tbl>
      <w:tblPr>
        <w:tblStyle w:val="ac"/>
        <w:tblW w:w="0" w:type="auto"/>
        <w:tblLayout w:type="fixed"/>
        <w:tblLook w:val="04A0"/>
      </w:tblPr>
      <w:tblGrid>
        <w:gridCol w:w="1510"/>
        <w:gridCol w:w="992"/>
        <w:gridCol w:w="1134"/>
        <w:gridCol w:w="1843"/>
        <w:gridCol w:w="425"/>
        <w:gridCol w:w="1701"/>
        <w:gridCol w:w="1525"/>
      </w:tblGrid>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Уровень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Дата.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Мероприятие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ФИО участника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Класс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достижение</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ФИО рук-ля</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27.09.2018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Осенний фейерверк</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rPr>
            </w:pPr>
            <w:r w:rsidRPr="00D2591A">
              <w:rPr>
                <w:rFonts w:ascii="Times New Roman" w:hAnsi="Times New Roman"/>
              </w:rPr>
              <w:t xml:space="preserve">Команда </w:t>
            </w:r>
          </w:p>
          <w:p w:rsidR="0038377A" w:rsidRPr="00D2591A" w:rsidRDefault="0038377A" w:rsidP="006930EA">
            <w:pPr>
              <w:rPr>
                <w:rFonts w:ascii="Times New Roman" w:hAnsi="Times New Roman"/>
                <w:sz w:val="22"/>
                <w:szCs w:val="22"/>
                <w:lang w:eastAsia="en-US"/>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6,8,9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 xml:space="preserve">2 место </w:t>
            </w:r>
          </w:p>
          <w:p w:rsidR="0038377A" w:rsidRPr="00D2591A" w:rsidRDefault="0038377A" w:rsidP="006930EA">
            <w:pPr>
              <w:rPr>
                <w:rFonts w:ascii="Times New Roman" w:hAnsi="Times New Roman"/>
              </w:rPr>
            </w:pPr>
            <w:r w:rsidRPr="00D2591A">
              <w:rPr>
                <w:rFonts w:ascii="Times New Roman" w:hAnsi="Times New Roman"/>
              </w:rPr>
              <w:t>Фотоконкурс,</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3 место «Урожай»</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Балданова НИ,Лубсанова ВО</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27.09.2018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РДШ</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Команда</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4 чел</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8-9 кл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участие</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Балданова НИ</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13.12 2018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Чудесный клад Бурятии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Лубсанов Эрдэни</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Щаралдаева МЦ </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Лубсанов Намсарай</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Щаралдаева МЦ</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Доржиева Дарья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Осорова СБ</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20.12</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Конкурс волонтерских объединений  </w:t>
            </w:r>
            <w:r w:rsidRPr="00D2591A">
              <w:rPr>
                <w:rFonts w:ascii="Times New Roman" w:hAnsi="Times New Roman"/>
              </w:rPr>
              <w:lastRenderedPageBreak/>
              <w:t>«Волонтер года -2018»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lastRenderedPageBreak/>
              <w:t>Лубсанов Эрдэни</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Номинация «Лучшее эссе»</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Балданова НИ</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Будаева Аюна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Сертификат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Раднаева Сарюна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Сертификат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Балданов Алексей</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Сертификат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региональный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Февраль 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Участие в радио передаче Буряад  ФМ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Будаева Аюна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Благодарственное письмо</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Февраль 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Сувенир Бурятии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Цырендоржиев Элбэг</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Шаралдаева МЦ</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Федотова Настя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Шаралдаева МЦ</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Лубсанова Баярма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Шаралдаева МЦ</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Межпоселенческий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Диалог культур</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Стрельба из лука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Лубсанов Эрдэни</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rPr>
            </w:pPr>
          </w:p>
          <w:p w:rsidR="0038377A" w:rsidRPr="00D2591A" w:rsidRDefault="0038377A" w:rsidP="006930EA">
            <w:pPr>
              <w:rPr>
                <w:rFonts w:ascii="Times New Roman" w:hAnsi="Times New Roman"/>
              </w:rPr>
            </w:pPr>
            <w:r w:rsidRPr="00D2591A">
              <w:rPr>
                <w:rFonts w:ascii="Times New Roman" w:hAnsi="Times New Roman"/>
              </w:rPr>
              <w:t>Грамота</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1 место </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Цырендоржиев БШ</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вокал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Будаева Аюна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Диплом</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1 степени</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Цыбенова ХБ</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Фольклор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Команда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5-9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Диплом</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1 степени</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Раднаева ГЖ</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Конкурс рисунков и фотографий</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Сагаалган.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Цырендоржиев Эрдэни</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Диплом</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3 степени</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Цырендоржиев ЧБ</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Будаева Аюна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Сертификат</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Цырендоржиев ЧБ</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Цырендоржиева Санжима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Цырендоржиев ЧБ</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11.04 2018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Вокальный конкурс «Мелодия детства»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Лубсанов Эрдэни</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3 степени</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Цыбенова ХБ</w:t>
            </w: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Вокальная группа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 xml:space="preserve">3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Диплом 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Апрель 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Новая цивилизация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Раднаева Сарюна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Грамота в номинации «Театральная постановка»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Будаева Аюна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Грамота в номинации «Театральная постановка»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муниципальный</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20.05 2019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2 слет РДШ</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Раднаева Сарюна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 xml:space="preserve">Сертификат </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Будаева Аюна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rPr>
            </w:pPr>
            <w:r w:rsidRPr="00D2591A">
              <w:rPr>
                <w:rFonts w:ascii="Times New Roman" w:hAnsi="Times New Roman"/>
              </w:rPr>
              <w:t xml:space="preserve">Сертификат </w:t>
            </w:r>
          </w:p>
          <w:p w:rsidR="0038377A" w:rsidRPr="00D2591A" w:rsidRDefault="0038377A" w:rsidP="006930EA">
            <w:pPr>
              <w:rPr>
                <w:rFonts w:ascii="Times New Roman" w:hAnsi="Times New Roman"/>
                <w:sz w:val="22"/>
                <w:szCs w:val="22"/>
                <w:lang w:eastAsia="en-US"/>
              </w:rPr>
            </w:pPr>
            <w:r w:rsidRPr="00D2591A">
              <w:rPr>
                <w:rFonts w:ascii="Times New Roman" w:hAnsi="Times New Roman"/>
              </w:rPr>
              <w:t>участника</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Балданов Алексей</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Благодарственное письмо</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r w:rsidR="0038377A" w:rsidRPr="00D2591A" w:rsidTr="006930EA">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Лубсанов Эрдэни</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377A" w:rsidRPr="00D2591A" w:rsidRDefault="0038377A" w:rsidP="006930EA">
            <w:pPr>
              <w:rPr>
                <w:rFonts w:ascii="Times New Roman" w:hAnsi="Times New Roman"/>
                <w:sz w:val="22"/>
                <w:szCs w:val="22"/>
                <w:lang w:eastAsia="en-US"/>
              </w:rPr>
            </w:pPr>
            <w:r w:rsidRPr="00D2591A">
              <w:rPr>
                <w:rFonts w:ascii="Times New Roman" w:hAnsi="Times New Roman"/>
              </w:rPr>
              <w:t>Благодарственное письмо</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377A" w:rsidRPr="00D2591A" w:rsidRDefault="0038377A" w:rsidP="006930EA">
            <w:pPr>
              <w:rPr>
                <w:rFonts w:ascii="Times New Roman" w:hAnsi="Times New Roman"/>
                <w:sz w:val="22"/>
                <w:szCs w:val="22"/>
                <w:lang w:eastAsia="en-US"/>
              </w:rPr>
            </w:pPr>
          </w:p>
        </w:tc>
      </w:tr>
    </w:tbl>
    <w:p w:rsidR="0038377A" w:rsidRPr="00D2591A" w:rsidRDefault="0038377A" w:rsidP="0038377A">
      <w:pPr>
        <w:spacing w:line="240" w:lineRule="auto"/>
        <w:rPr>
          <w:rFonts w:ascii="Times New Roman" w:hAnsi="Times New Roman"/>
          <w:b/>
          <w:sz w:val="24"/>
          <w:szCs w:val="24"/>
        </w:rPr>
      </w:pPr>
    </w:p>
    <w:p w:rsidR="0038377A" w:rsidRPr="00D2591A" w:rsidRDefault="0038377A" w:rsidP="0038377A">
      <w:pPr>
        <w:shd w:val="clear" w:color="auto" w:fill="FFFFFF" w:themeFill="background1"/>
        <w:suppressAutoHyphens/>
        <w:spacing w:after="0" w:line="240" w:lineRule="auto"/>
        <w:contextualSpacing/>
        <w:outlineLvl w:val="4"/>
        <w:rPr>
          <w:rFonts w:ascii="Times New Roman" w:hAnsi="Times New Roman"/>
          <w:bCs/>
          <w:iCs/>
          <w:sz w:val="24"/>
          <w:szCs w:val="24"/>
        </w:rPr>
      </w:pPr>
      <w:r w:rsidRPr="00D2591A">
        <w:rPr>
          <w:rFonts w:ascii="Times New Roman" w:eastAsia="Times New Roman" w:hAnsi="Times New Roman"/>
          <w:b/>
          <w:bCs/>
          <w:kern w:val="32"/>
          <w:sz w:val="24"/>
          <w:szCs w:val="24"/>
        </w:rPr>
        <w:lastRenderedPageBreak/>
        <w:t xml:space="preserve">   </w:t>
      </w:r>
      <w:r w:rsidRPr="00D2591A">
        <w:rPr>
          <w:rFonts w:ascii="Times New Roman" w:eastAsia="Times New Roman" w:hAnsi="Times New Roman"/>
          <w:bCs/>
          <w:kern w:val="32"/>
          <w:sz w:val="24"/>
          <w:szCs w:val="24"/>
        </w:rPr>
        <w:t>7.</w:t>
      </w:r>
      <w:r w:rsidRPr="00D2591A">
        <w:rPr>
          <w:rFonts w:ascii="Times New Roman" w:hAnsi="Times New Roman"/>
          <w:bCs/>
          <w:iCs/>
          <w:sz w:val="24"/>
          <w:szCs w:val="24"/>
        </w:rPr>
        <w:t>Сведения об укомплектованности педагогическими кадрами:</w:t>
      </w:r>
    </w:p>
    <w:tbl>
      <w:tblPr>
        <w:tblStyle w:val="ac"/>
        <w:tblW w:w="9990" w:type="dxa"/>
        <w:tblInd w:w="-526" w:type="dxa"/>
        <w:tblLayout w:type="fixed"/>
        <w:tblLook w:val="04A0"/>
      </w:tblPr>
      <w:tblGrid>
        <w:gridCol w:w="350"/>
        <w:gridCol w:w="2411"/>
        <w:gridCol w:w="992"/>
        <w:gridCol w:w="1701"/>
        <w:gridCol w:w="992"/>
        <w:gridCol w:w="1985"/>
        <w:gridCol w:w="1559"/>
      </w:tblGrid>
      <w:tr w:rsidR="0038377A" w:rsidRPr="00D2591A" w:rsidTr="006930EA">
        <w:tc>
          <w:tcPr>
            <w:tcW w:w="35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ФИО</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Дата рождения </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Занимаемая должность </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Стаж работы </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Специальность по диплому </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Аттестация </w:t>
            </w:r>
          </w:p>
        </w:tc>
      </w:tr>
      <w:tr w:rsidR="0038377A" w:rsidRPr="00D2591A" w:rsidTr="006930EA">
        <w:tc>
          <w:tcPr>
            <w:tcW w:w="35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Балданова Наймит Ивановна</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25.12</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1958</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Зам по УВР</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английского языка</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38</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немецкого и английского языков 1981</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31 04 2018</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первая</w:t>
            </w:r>
          </w:p>
        </w:tc>
      </w:tr>
      <w:tr w:rsidR="0038377A" w:rsidRPr="00D2591A" w:rsidTr="006930EA">
        <w:tc>
          <w:tcPr>
            <w:tcW w:w="350" w:type="dxa"/>
          </w:tcPr>
          <w:p w:rsidR="0038377A" w:rsidRPr="00D2591A" w:rsidRDefault="0038377A" w:rsidP="006930EA">
            <w:pPr>
              <w:rPr>
                <w:rFonts w:ascii="Times New Roman" w:hAnsi="Times New Roman"/>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Повышение квалификации</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2017 г-Менеджмент в образовании</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 БГУ Сертификат «Обучение английскому языку  для межкультурного взаиодействия  в Байкальском регионе  18ч  20.04.2019.</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 БРИОП</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«Пути повышения качества иноязычного образования в условиях реализации ФГОС ООО» с 23-27 января 2018г 48 ч</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3. БРИОП.</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«Методика работы учителя иностранного языка при подготовке школьников к разным оценочным процедурам»с 4-9декабря 2017г. 48 ч</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4 .БГУ. «Профилактика суицидального  поведения»</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26 -27 апреля  2017г. 24ч</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5.БРИОП</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«Подготовка к реализации  ФГОС обучающихся с ОВЗ и интеллектуальными нарушениями»  с 15-17 декабря  2016г. 24ч</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6  БРИОП  Мультифункциональный  технологический сервис-инновационные подходы к обеспечению информационно-методических условий реализации ООП НОО в соответствии с требованиями ФГОС  2016 24ч </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p>
        </w:tc>
      </w:tr>
      <w:tr w:rsidR="0038377A" w:rsidRPr="00D2591A" w:rsidTr="006930EA">
        <w:tc>
          <w:tcPr>
            <w:tcW w:w="350"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2</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Лубсанов Владимир Сурунович</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08.10.</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1962</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физики , информатики,физической культуры..</w:t>
            </w:r>
          </w:p>
          <w:p w:rsidR="0038377A" w:rsidRPr="00D2591A" w:rsidRDefault="0038377A" w:rsidP="006930EA">
            <w:pPr>
              <w:rPr>
                <w:rFonts w:ascii="Times New Roman" w:hAnsi="Times New Roman"/>
                <w:sz w:val="24"/>
                <w:szCs w:val="24"/>
              </w:rPr>
            </w:pP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34</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физики и математики.</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Переподготовка в ФГБОУ ВПО по программе «физическая культура и спорт» с 2012-2013г</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31 04 2019</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первая</w:t>
            </w: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Повышение квалификации</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1.БРИОП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«Современные образовательные технологии  в процессе обучения физики  с 4-13 декабря 2017г.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 .БРИОП</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«Подготовка к реализации  ФГОС обучающихся с ОВЗ и интеллектуальными нарушениями»  с 15-17 декабря  2016г.</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p>
        </w:tc>
      </w:tr>
      <w:tr w:rsidR="0038377A" w:rsidRPr="00D2591A" w:rsidTr="006930EA">
        <w:tc>
          <w:tcPr>
            <w:tcW w:w="350"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lastRenderedPageBreak/>
              <w:t>3</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ЛубсановВалентина  Ошоровна</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25.03.</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1960</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математики</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35</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физики и математики</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Соотв  заним должности</w:t>
            </w: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Повышение квалификации</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1.БГУ. «Профилактика суицидального  поведения»</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26 -27 апреля  2017г.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2.БРИОП</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Подготовка к государственной  итоговой аттестации в 2016-2017 учебном году. с 20-21 октября 2016г.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3.БРИОП. современные формы и способы развития читательской  активности в школьной библиотеке.</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с 26 ноября по 16 декабря  2016г.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4.БРИОП. Подготовка к реализации ФГОС с обучающихся с ОВЗ и интеллектуальными нарушениями</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15-17 декабря 2016г.</w:t>
            </w:r>
          </w:p>
        </w:tc>
      </w:tr>
      <w:tr w:rsidR="0038377A" w:rsidRPr="00D2591A" w:rsidTr="006930EA">
        <w:tc>
          <w:tcPr>
            <w:tcW w:w="350"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4</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Лубсанова Дулма  Нимаевна</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13.01.</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1982.</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русского языка и литературы</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Зам по УВР</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6</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начальных классов</w:t>
            </w:r>
          </w:p>
          <w:p w:rsidR="0038377A" w:rsidRPr="00D2591A" w:rsidRDefault="0038377A" w:rsidP="006930EA">
            <w:pPr>
              <w:rPr>
                <w:rFonts w:ascii="Times New Roman" w:hAnsi="Times New Roman"/>
                <w:sz w:val="24"/>
                <w:szCs w:val="24"/>
              </w:rPr>
            </w:pP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w:t>
            </w: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Повышение квалификации</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 Курсы по ОГЭ 21.11.2018</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22.11.2018</w:t>
            </w:r>
          </w:p>
          <w:p w:rsidR="0038377A" w:rsidRPr="00D2591A" w:rsidRDefault="0038377A" w:rsidP="006930EA">
            <w:pPr>
              <w:rPr>
                <w:rFonts w:ascii="Times New Roman" w:hAnsi="Times New Roman"/>
                <w:sz w:val="24"/>
                <w:szCs w:val="24"/>
              </w:rPr>
            </w:pPr>
          </w:p>
        </w:tc>
      </w:tr>
      <w:tr w:rsidR="0038377A" w:rsidRPr="00D2591A" w:rsidTr="006930EA">
        <w:tc>
          <w:tcPr>
            <w:tcW w:w="350"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5</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Осорова Светлана Бадмаевна</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25.08</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1956</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начальных классов</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39</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начальных классов</w:t>
            </w:r>
          </w:p>
          <w:p w:rsidR="0038377A" w:rsidRPr="00D2591A" w:rsidRDefault="0038377A" w:rsidP="006930EA">
            <w:pPr>
              <w:rPr>
                <w:rFonts w:ascii="Times New Roman" w:hAnsi="Times New Roman"/>
                <w:sz w:val="24"/>
                <w:szCs w:val="24"/>
              </w:rPr>
            </w:pP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Соотв заним должности</w:t>
            </w: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Повышение квалификации</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БРИОП.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Подготовка к реализации ФГОС обучающихся с ОВЗ и интеллектуальными нарушениями. 24ч.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15-17 декабря 2016г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2.БРИОП</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«Управление образовательным процессом в свете требований ФГОС» 72ч.</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14-22 февраля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2017г</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3.БРИОП</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«Оценка метапредметных результатов у обучающихся по ФГОС НОО» 16ч</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18-20 октября</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2017г.</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4.БГУ.</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методический семинар «Интерактивные методы преподавания  бурятского языка в начальной школе» 8ч</w:t>
            </w:r>
          </w:p>
          <w:p w:rsidR="0038377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p>
        </w:tc>
      </w:tr>
      <w:tr w:rsidR="0038377A" w:rsidRPr="00D2591A" w:rsidTr="006930EA">
        <w:tc>
          <w:tcPr>
            <w:tcW w:w="350"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lastRenderedPageBreak/>
              <w:t>6</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Шаралдаева Мэдэгма Цыренжаповна </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15.01</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1959</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начальных классов</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38</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начальных классов</w:t>
            </w:r>
          </w:p>
          <w:p w:rsidR="0038377A" w:rsidRPr="00D2591A" w:rsidRDefault="0038377A" w:rsidP="006930EA">
            <w:pPr>
              <w:rPr>
                <w:rFonts w:ascii="Times New Roman" w:hAnsi="Times New Roman"/>
                <w:sz w:val="24"/>
                <w:szCs w:val="24"/>
              </w:rPr>
            </w:pP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Соотв заним должности</w:t>
            </w: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1 . БРИОП.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подготовка к реализации ФГОС обучающихся с ОВЗ и интеллектуальными нарушениями. 24ч.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15-17 декабря 2016г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БРИОП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Мультифункциональный  технологический сервис-инновационные подходы к обеспечению информационно-методических условий реализации ООП НОО в соответствии с требованиями ФГОС  2016 24ч</w:t>
            </w:r>
          </w:p>
          <w:p w:rsidR="0038377A" w:rsidRPr="00D2591A" w:rsidRDefault="0038377A" w:rsidP="006930EA">
            <w:pPr>
              <w:rPr>
                <w:rFonts w:ascii="Times New Roman" w:hAnsi="Times New Roman"/>
                <w:sz w:val="24"/>
                <w:szCs w:val="24"/>
              </w:rPr>
            </w:pPr>
          </w:p>
        </w:tc>
      </w:tr>
      <w:tr w:rsidR="0038377A" w:rsidRPr="00D2591A" w:rsidTr="006930EA">
        <w:tc>
          <w:tcPr>
            <w:tcW w:w="350"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7</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Цырендоржиев Чингис Будаевич</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09.11</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1960</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технологии,</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истории,обществознания,</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руководитель ОБЖ</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36</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общетехнических дисциплин и труда.</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Переподготовка в БРИОП по программе «теория и методика обучения истории и обществознания.</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2016</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первая</w:t>
            </w: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Повышение квалификации</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1.БГУ. с 24 ноября по 16 декабря 2016г (24ч)</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2 Практико-ориентированный семинар 14.10.2016г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3. Республиканский семинар 28.03.2018г</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4.БРИОП с 26 ноября по 16 декабря 2016г </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5. БРИОП с 26 марта по 29 марта 2018г</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6. БРИОП.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подготовка к реализации ФГОС обучающихся с ОВЗ и интеллектуальными нарушениями. 24ч.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15-17 декабря 2016г</w:t>
            </w:r>
          </w:p>
        </w:tc>
      </w:tr>
      <w:tr w:rsidR="0038377A" w:rsidRPr="00D2591A" w:rsidTr="006930EA">
        <w:tc>
          <w:tcPr>
            <w:tcW w:w="350" w:type="dxa"/>
          </w:tcPr>
          <w:p w:rsidR="0038377A" w:rsidRPr="00D2591A" w:rsidRDefault="0038377A" w:rsidP="006930EA">
            <w:pPr>
              <w:rPr>
                <w:rFonts w:ascii="Times New Roman" w:hAnsi="Times New Roman"/>
                <w:b/>
                <w:sz w:val="24"/>
                <w:szCs w:val="24"/>
              </w:rPr>
            </w:pPr>
            <w:r w:rsidRPr="00D2591A">
              <w:rPr>
                <w:rFonts w:ascii="Times New Roman" w:hAnsi="Times New Roman"/>
                <w:b/>
                <w:sz w:val="24"/>
                <w:szCs w:val="24"/>
              </w:rPr>
              <w:t>8</w:t>
            </w:r>
          </w:p>
        </w:tc>
        <w:tc>
          <w:tcPr>
            <w:tcW w:w="241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Будаева Арюна Борисовна</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29.07.</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1982</w:t>
            </w:r>
          </w:p>
        </w:tc>
        <w:tc>
          <w:tcPr>
            <w:tcW w:w="1701"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Директор школы.</w:t>
            </w:r>
          </w:p>
          <w:p w:rsidR="0038377A" w:rsidRPr="00D2591A" w:rsidRDefault="0038377A" w:rsidP="006930EA">
            <w:pPr>
              <w:rPr>
                <w:rFonts w:ascii="Times New Roman" w:hAnsi="Times New Roman"/>
                <w:sz w:val="24"/>
                <w:szCs w:val="24"/>
              </w:rPr>
            </w:pP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Учитель бурятского языка и литературы.</w:t>
            </w:r>
          </w:p>
        </w:tc>
        <w:tc>
          <w:tcPr>
            <w:tcW w:w="992"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12</w:t>
            </w:r>
          </w:p>
        </w:tc>
        <w:tc>
          <w:tcPr>
            <w:tcW w:w="1985"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Преподаватель дошкольной педагогики и психологии с дополнительной специальностью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«Родной язык и литература»</w:t>
            </w:r>
          </w:p>
        </w:tc>
        <w:tc>
          <w:tcPr>
            <w:tcW w:w="1559" w:type="dxa"/>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2017</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первая</w:t>
            </w: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Повышение квалификации</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1 . БРИОП.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подготовка к реализации ФГОС обучающихся с ОВЗ и интеллектуальными нарушениями. 24ч. </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с 15-17 декабря 2016г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lastRenderedPageBreak/>
              <w:t>2</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БРИОП. современные формы и способы развития читательской  активности в школьной библиотеке.</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с 26 ноября по 16 декабря  2016г.</w:t>
            </w:r>
          </w:p>
          <w:p w:rsidR="0038377A" w:rsidRPr="00D2591A" w:rsidRDefault="0038377A" w:rsidP="006930EA">
            <w:pPr>
              <w:rPr>
                <w:rFonts w:ascii="Times New Roman" w:hAnsi="Times New Roman"/>
                <w:sz w:val="24"/>
                <w:szCs w:val="24"/>
              </w:rPr>
            </w:pPr>
            <w:r w:rsidRPr="00D2591A">
              <w:rPr>
                <w:rFonts w:ascii="Times New Roman" w:hAnsi="Times New Roman"/>
                <w:sz w:val="24"/>
                <w:szCs w:val="24"/>
              </w:rPr>
              <w:t>3 Управление в сфере закупок товаров, работ, услуг для обеспечения государственных и муниципальных нужд в рамках Контрактной системы.</w:t>
            </w:r>
          </w:p>
          <w:p w:rsidR="0038377A" w:rsidRPr="00D2591A" w:rsidRDefault="0038377A" w:rsidP="006930EA">
            <w:pPr>
              <w:rPr>
                <w:rFonts w:ascii="Times New Roman" w:hAnsi="Times New Roman"/>
                <w:sz w:val="24"/>
                <w:szCs w:val="24"/>
              </w:rPr>
            </w:pPr>
          </w:p>
        </w:tc>
      </w:tr>
      <w:tr w:rsidR="0038377A" w:rsidRPr="00D2591A" w:rsidTr="006930EA">
        <w:tc>
          <w:tcPr>
            <w:tcW w:w="350" w:type="dxa"/>
          </w:tcPr>
          <w:p w:rsidR="0038377A" w:rsidRPr="00D2591A" w:rsidRDefault="0038377A" w:rsidP="006930EA">
            <w:pPr>
              <w:rPr>
                <w:rFonts w:ascii="Times New Roman" w:hAnsi="Times New Roman"/>
                <w:b/>
                <w:sz w:val="24"/>
                <w:szCs w:val="24"/>
              </w:rPr>
            </w:pPr>
          </w:p>
        </w:tc>
        <w:tc>
          <w:tcPr>
            <w:tcW w:w="9640" w:type="dxa"/>
            <w:gridSpan w:val="6"/>
          </w:tcPr>
          <w:p w:rsidR="0038377A" w:rsidRPr="00D2591A" w:rsidRDefault="0038377A" w:rsidP="006930EA">
            <w:pPr>
              <w:rPr>
                <w:rFonts w:ascii="Times New Roman" w:hAnsi="Times New Roman"/>
                <w:sz w:val="24"/>
                <w:szCs w:val="24"/>
              </w:rPr>
            </w:pPr>
            <w:r w:rsidRPr="00D2591A">
              <w:rPr>
                <w:rFonts w:ascii="Times New Roman" w:hAnsi="Times New Roman"/>
                <w:sz w:val="24"/>
                <w:szCs w:val="24"/>
              </w:rPr>
              <w:t xml:space="preserve"> </w:t>
            </w:r>
          </w:p>
        </w:tc>
      </w:tr>
    </w:tbl>
    <w:p w:rsidR="0038377A" w:rsidRPr="00D2591A" w:rsidRDefault="0038377A" w:rsidP="0038377A">
      <w:pPr>
        <w:spacing w:line="240" w:lineRule="auto"/>
        <w:rPr>
          <w:rFonts w:ascii="Times New Roman" w:hAnsi="Times New Roman"/>
          <w:b/>
          <w:sz w:val="24"/>
          <w:szCs w:val="24"/>
        </w:rPr>
      </w:pPr>
    </w:p>
    <w:p w:rsidR="0038377A" w:rsidRPr="00D2591A" w:rsidRDefault="0038377A" w:rsidP="0038377A">
      <w:pPr>
        <w:spacing w:line="240" w:lineRule="auto"/>
        <w:rPr>
          <w:rFonts w:ascii="Times New Roman" w:hAnsi="Times New Roman"/>
          <w:b/>
          <w:sz w:val="24"/>
          <w:szCs w:val="24"/>
        </w:rPr>
      </w:pPr>
    </w:p>
    <w:p w:rsidR="0038377A" w:rsidRPr="00D2591A" w:rsidRDefault="0038377A" w:rsidP="0038377A">
      <w:pPr>
        <w:shd w:val="clear" w:color="auto" w:fill="FFFFFF" w:themeFill="background1"/>
        <w:suppressAutoHyphens/>
        <w:spacing w:after="0" w:line="240" w:lineRule="auto"/>
        <w:contextualSpacing/>
        <w:outlineLvl w:val="4"/>
        <w:rPr>
          <w:rFonts w:ascii="Times New Roman" w:eastAsia="Times New Roman" w:hAnsi="Times New Roman"/>
          <w:b/>
          <w:bCs/>
          <w:kern w:val="32"/>
          <w:sz w:val="24"/>
          <w:szCs w:val="24"/>
        </w:rPr>
        <w:sectPr w:rsidR="0038377A" w:rsidRPr="00D2591A" w:rsidSect="00D71F3C">
          <w:headerReference w:type="even" r:id="rId9"/>
          <w:headerReference w:type="default" r:id="rId10"/>
          <w:footerReference w:type="even" r:id="rId11"/>
          <w:footerReference w:type="default" r:id="rId12"/>
          <w:headerReference w:type="first" r:id="rId13"/>
          <w:footerReference w:type="first" r:id="rId14"/>
          <w:pgSz w:w="11906" w:h="16838"/>
          <w:pgMar w:top="142" w:right="850" w:bottom="1134" w:left="1701" w:header="708" w:footer="708" w:gutter="0"/>
          <w:cols w:space="708"/>
          <w:docGrid w:linePitch="360"/>
        </w:sectPr>
      </w:pP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contextualSpacing/>
        <w:outlineLvl w:val="0"/>
        <w:rPr>
          <w:rFonts w:ascii="Times New Roman" w:eastAsia="Times New Roman" w:hAnsi="Times New Roman"/>
          <w:b/>
          <w:bCs/>
          <w:kern w:val="32"/>
          <w:sz w:val="24"/>
          <w:szCs w:val="24"/>
        </w:rPr>
      </w:pPr>
      <w:r w:rsidRPr="00D2591A">
        <w:rPr>
          <w:rFonts w:ascii="Times New Roman" w:eastAsia="Times New Roman" w:hAnsi="Times New Roman"/>
          <w:b/>
          <w:bCs/>
          <w:kern w:val="32"/>
          <w:sz w:val="24"/>
          <w:szCs w:val="24"/>
        </w:rPr>
        <w:lastRenderedPageBreak/>
        <w:t>Сведения об образовании учителей.</w:t>
      </w: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ind w:left="2700"/>
        <w:contextualSpacing/>
        <w:jc w:val="center"/>
        <w:outlineLvl w:val="0"/>
        <w:rPr>
          <w:rFonts w:ascii="Times New Roman" w:eastAsia="Times New Roman" w:hAnsi="Times New Roman"/>
          <w:b/>
          <w:bCs/>
          <w:kern w:val="32"/>
          <w:sz w:val="24"/>
          <w:szCs w:val="24"/>
        </w:rPr>
      </w:pPr>
    </w:p>
    <w:tbl>
      <w:tblPr>
        <w:tblStyle w:val="ac"/>
        <w:tblW w:w="10173" w:type="dxa"/>
        <w:tblLook w:val="01E0"/>
      </w:tblPr>
      <w:tblGrid>
        <w:gridCol w:w="1496"/>
        <w:gridCol w:w="1483"/>
        <w:gridCol w:w="1483"/>
        <w:gridCol w:w="1536"/>
        <w:gridCol w:w="1847"/>
        <w:gridCol w:w="1046"/>
        <w:gridCol w:w="1282"/>
      </w:tblGrid>
      <w:tr w:rsidR="0038377A" w:rsidRPr="00D2591A" w:rsidTr="006930EA">
        <w:tc>
          <w:tcPr>
            <w:tcW w:w="1496" w:type="dxa"/>
            <w:vMerge w:val="restart"/>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 xml:space="preserve">Общая численность педагогов </w:t>
            </w:r>
          </w:p>
        </w:tc>
        <w:tc>
          <w:tcPr>
            <w:tcW w:w="1483" w:type="dxa"/>
            <w:vMerge w:val="restart"/>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Высшее образование</w:t>
            </w:r>
          </w:p>
        </w:tc>
        <w:tc>
          <w:tcPr>
            <w:tcW w:w="1483" w:type="dxa"/>
            <w:vMerge w:val="restart"/>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Высшее пед. образование</w:t>
            </w:r>
          </w:p>
        </w:tc>
        <w:tc>
          <w:tcPr>
            <w:tcW w:w="1536" w:type="dxa"/>
            <w:vMerge w:val="restart"/>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Сред. Проф. Образование</w:t>
            </w:r>
          </w:p>
        </w:tc>
        <w:tc>
          <w:tcPr>
            <w:tcW w:w="1847" w:type="dxa"/>
            <w:vMerge w:val="restart"/>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Сред. Проф. Педагогическое образование</w:t>
            </w:r>
          </w:p>
        </w:tc>
        <w:tc>
          <w:tcPr>
            <w:tcW w:w="2328" w:type="dxa"/>
            <w:gridSpan w:val="2"/>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 xml:space="preserve">Категория </w:t>
            </w:r>
          </w:p>
        </w:tc>
      </w:tr>
      <w:tr w:rsidR="0038377A" w:rsidRPr="00D2591A" w:rsidTr="006930EA">
        <w:tc>
          <w:tcPr>
            <w:tcW w:w="1496" w:type="dxa"/>
            <w:vMerge/>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p>
        </w:tc>
        <w:tc>
          <w:tcPr>
            <w:tcW w:w="1483" w:type="dxa"/>
            <w:vMerge/>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p>
        </w:tc>
        <w:tc>
          <w:tcPr>
            <w:tcW w:w="1483" w:type="dxa"/>
            <w:vMerge/>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p>
        </w:tc>
        <w:tc>
          <w:tcPr>
            <w:tcW w:w="1536" w:type="dxa"/>
            <w:vMerge/>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p>
        </w:tc>
        <w:tc>
          <w:tcPr>
            <w:tcW w:w="1847" w:type="dxa"/>
            <w:vMerge/>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p>
        </w:tc>
        <w:tc>
          <w:tcPr>
            <w:tcW w:w="1046"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Высшая</w:t>
            </w:r>
          </w:p>
        </w:tc>
        <w:tc>
          <w:tcPr>
            <w:tcW w:w="1282"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 xml:space="preserve">Первая </w:t>
            </w:r>
          </w:p>
        </w:tc>
      </w:tr>
      <w:tr w:rsidR="0038377A" w:rsidRPr="00D2591A" w:rsidTr="006930EA">
        <w:tc>
          <w:tcPr>
            <w:tcW w:w="1496"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9</w:t>
            </w:r>
          </w:p>
        </w:tc>
        <w:tc>
          <w:tcPr>
            <w:tcW w:w="148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8 (89%)</w:t>
            </w:r>
          </w:p>
        </w:tc>
        <w:tc>
          <w:tcPr>
            <w:tcW w:w="148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8 (89%)</w:t>
            </w:r>
          </w:p>
        </w:tc>
        <w:tc>
          <w:tcPr>
            <w:tcW w:w="1536"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1 (11%)</w:t>
            </w:r>
          </w:p>
        </w:tc>
        <w:tc>
          <w:tcPr>
            <w:tcW w:w="1847"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0</w:t>
            </w:r>
          </w:p>
        </w:tc>
        <w:tc>
          <w:tcPr>
            <w:tcW w:w="1046"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0</w:t>
            </w:r>
          </w:p>
        </w:tc>
        <w:tc>
          <w:tcPr>
            <w:tcW w:w="1282"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4(44%)</w:t>
            </w:r>
          </w:p>
        </w:tc>
      </w:tr>
    </w:tbl>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contextualSpacing/>
        <w:outlineLvl w:val="0"/>
        <w:rPr>
          <w:rFonts w:ascii="Times New Roman" w:eastAsia="Times New Roman" w:hAnsi="Times New Roman"/>
          <w:b/>
          <w:bCs/>
          <w:kern w:val="32"/>
          <w:sz w:val="24"/>
          <w:szCs w:val="24"/>
        </w:rPr>
      </w:pP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ind w:left="1800"/>
        <w:contextualSpacing/>
        <w:jc w:val="center"/>
        <w:outlineLvl w:val="0"/>
        <w:rPr>
          <w:rFonts w:ascii="Times New Roman" w:eastAsia="Times New Roman" w:hAnsi="Times New Roman"/>
          <w:b/>
          <w:bCs/>
          <w:kern w:val="32"/>
          <w:sz w:val="24"/>
          <w:szCs w:val="24"/>
        </w:rPr>
      </w:pPr>
      <w:r w:rsidRPr="00D2591A">
        <w:rPr>
          <w:rFonts w:ascii="Times New Roman" w:eastAsia="Times New Roman" w:hAnsi="Times New Roman"/>
          <w:b/>
          <w:bCs/>
          <w:kern w:val="32"/>
          <w:sz w:val="24"/>
          <w:szCs w:val="24"/>
        </w:rPr>
        <w:t>Сведения о возрасте и  педагогическом стаже.</w:t>
      </w:r>
    </w:p>
    <w:tbl>
      <w:tblPr>
        <w:tblStyle w:val="ac"/>
        <w:tblW w:w="10031" w:type="dxa"/>
        <w:tblLook w:val="01E0"/>
      </w:tblPr>
      <w:tblGrid>
        <w:gridCol w:w="2392"/>
        <w:gridCol w:w="2393"/>
        <w:gridCol w:w="2393"/>
        <w:gridCol w:w="2853"/>
      </w:tblGrid>
      <w:tr w:rsidR="0038377A" w:rsidRPr="00D2591A" w:rsidTr="006930EA">
        <w:tc>
          <w:tcPr>
            <w:tcW w:w="2392"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Пед. стаж до 5 лет</w:t>
            </w:r>
          </w:p>
        </w:tc>
        <w:tc>
          <w:tcPr>
            <w:tcW w:w="239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 xml:space="preserve">Пед. стаж свыше 30 лет </w:t>
            </w:r>
          </w:p>
        </w:tc>
        <w:tc>
          <w:tcPr>
            <w:tcW w:w="239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 xml:space="preserve">Возраст до 30 лет </w:t>
            </w:r>
          </w:p>
        </w:tc>
        <w:tc>
          <w:tcPr>
            <w:tcW w:w="285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Возраст от 55 лет</w:t>
            </w:r>
          </w:p>
        </w:tc>
      </w:tr>
      <w:tr w:rsidR="0038377A" w:rsidRPr="00D2591A" w:rsidTr="006930EA">
        <w:tc>
          <w:tcPr>
            <w:tcW w:w="2392"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2(22)</w:t>
            </w:r>
          </w:p>
        </w:tc>
        <w:tc>
          <w:tcPr>
            <w:tcW w:w="239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 xml:space="preserve">     6 (67%)</w:t>
            </w:r>
          </w:p>
        </w:tc>
        <w:tc>
          <w:tcPr>
            <w:tcW w:w="239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0</w:t>
            </w:r>
          </w:p>
        </w:tc>
        <w:tc>
          <w:tcPr>
            <w:tcW w:w="2853" w:type="dxa"/>
          </w:tcPr>
          <w:p w:rsidR="0038377A" w:rsidRPr="00D2591A" w:rsidRDefault="0038377A" w:rsidP="006930EA">
            <w:pPr>
              <w:keepNext/>
              <w:shd w:val="clear" w:color="auto" w:fill="FFFFFF" w:themeFill="background1"/>
              <w:tabs>
                <w:tab w:val="left" w:pos="550"/>
              </w:tabs>
              <w:suppressAutoHyphens/>
              <w:autoSpaceDE w:val="0"/>
              <w:autoSpaceDN w:val="0"/>
              <w:contextualSpacing/>
              <w:outlineLvl w:val="0"/>
              <w:rPr>
                <w:rFonts w:ascii="Times New Roman" w:hAnsi="Times New Roman"/>
                <w:bCs/>
                <w:kern w:val="32"/>
                <w:sz w:val="24"/>
                <w:szCs w:val="24"/>
              </w:rPr>
            </w:pPr>
            <w:r w:rsidRPr="00D2591A">
              <w:rPr>
                <w:rFonts w:ascii="Times New Roman" w:hAnsi="Times New Roman"/>
                <w:bCs/>
                <w:kern w:val="32"/>
                <w:sz w:val="24"/>
                <w:szCs w:val="24"/>
              </w:rPr>
              <w:t>6  ( 67%)</w:t>
            </w:r>
          </w:p>
        </w:tc>
      </w:tr>
    </w:tbl>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contextualSpacing/>
        <w:jc w:val="center"/>
        <w:outlineLvl w:val="0"/>
        <w:rPr>
          <w:rFonts w:ascii="Times New Roman" w:eastAsia="Times New Roman" w:hAnsi="Times New Roman"/>
          <w:b/>
          <w:bCs/>
          <w:kern w:val="32"/>
          <w:sz w:val="24"/>
          <w:szCs w:val="24"/>
        </w:rPr>
      </w:pPr>
    </w:p>
    <w:p w:rsidR="0038377A" w:rsidRPr="00D2591A" w:rsidRDefault="0038377A" w:rsidP="0038377A">
      <w:pPr>
        <w:widowControl w:val="0"/>
        <w:shd w:val="clear" w:color="auto" w:fill="FFFFFF" w:themeFill="background1"/>
        <w:tabs>
          <w:tab w:val="left" w:pos="841"/>
        </w:tabs>
        <w:spacing w:after="0" w:line="240" w:lineRule="auto"/>
        <w:ind w:firstLine="709"/>
        <w:contextualSpacing/>
        <w:jc w:val="center"/>
        <w:rPr>
          <w:rFonts w:ascii="Times New Roman" w:eastAsia="Times New Roman" w:hAnsi="Times New Roman"/>
          <w:b/>
          <w:sz w:val="24"/>
          <w:szCs w:val="24"/>
        </w:rPr>
      </w:pPr>
    </w:p>
    <w:p w:rsidR="0038377A" w:rsidRPr="00D2591A" w:rsidRDefault="0038377A" w:rsidP="0038377A">
      <w:pPr>
        <w:widowControl w:val="0"/>
        <w:shd w:val="clear" w:color="auto" w:fill="FFFFFF" w:themeFill="background1"/>
        <w:tabs>
          <w:tab w:val="left" w:pos="841"/>
        </w:tabs>
        <w:spacing w:after="0" w:line="240" w:lineRule="auto"/>
        <w:ind w:firstLine="709"/>
        <w:contextualSpacing/>
        <w:jc w:val="center"/>
        <w:rPr>
          <w:rFonts w:ascii="Times New Roman" w:eastAsia="Times New Roman" w:hAnsi="Times New Roman"/>
          <w:b/>
          <w:sz w:val="24"/>
          <w:szCs w:val="24"/>
        </w:rPr>
      </w:pP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contextualSpacing/>
        <w:outlineLvl w:val="0"/>
        <w:rPr>
          <w:rFonts w:ascii="Times New Roman" w:eastAsia="Times New Roman" w:hAnsi="Times New Roman"/>
          <w:b/>
          <w:bCs/>
          <w:kern w:val="32"/>
          <w:sz w:val="24"/>
          <w:szCs w:val="24"/>
        </w:rPr>
      </w:pPr>
      <w:r w:rsidRPr="00D2591A">
        <w:rPr>
          <w:rFonts w:ascii="Times New Roman" w:eastAsia="Times New Roman" w:hAnsi="Times New Roman"/>
          <w:b/>
          <w:bCs/>
          <w:kern w:val="32"/>
          <w:sz w:val="24"/>
          <w:szCs w:val="24"/>
        </w:rPr>
        <w:t xml:space="preserve">                                                     8. Инфраструктура.</w:t>
      </w:r>
    </w:p>
    <w:p w:rsidR="0038377A" w:rsidRPr="00D2591A" w:rsidRDefault="0038377A" w:rsidP="0038377A">
      <w:pPr>
        <w:shd w:val="clear" w:color="auto" w:fill="FFFFFF" w:themeFill="background1"/>
        <w:spacing w:line="240" w:lineRule="auto"/>
        <w:jc w:val="center"/>
        <w:rPr>
          <w:rFonts w:ascii="Times New Roman" w:hAnsi="Times New Roman"/>
          <w:b/>
          <w:sz w:val="24"/>
          <w:szCs w:val="24"/>
        </w:rPr>
      </w:pPr>
      <w:r w:rsidRPr="00D2591A">
        <w:rPr>
          <w:rFonts w:ascii="Times New Roman" w:hAnsi="Times New Roman"/>
          <w:b/>
          <w:sz w:val="24"/>
          <w:szCs w:val="24"/>
        </w:rPr>
        <w:t>Материально-техническое обеспечение.</w:t>
      </w:r>
    </w:p>
    <w:tbl>
      <w:tblPr>
        <w:tblStyle w:val="ac"/>
        <w:tblW w:w="0" w:type="auto"/>
        <w:tblLook w:val="01E0"/>
      </w:tblPr>
      <w:tblGrid>
        <w:gridCol w:w="2943"/>
        <w:gridCol w:w="6628"/>
      </w:tblGrid>
      <w:tr w:rsidR="0038377A" w:rsidRPr="00D2591A" w:rsidTr="006930EA">
        <w:trPr>
          <w:trHeight w:val="815"/>
        </w:trPr>
        <w:tc>
          <w:tcPr>
            <w:tcW w:w="294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Учебные кабинеты </w:t>
            </w:r>
          </w:p>
        </w:tc>
        <w:tc>
          <w:tcPr>
            <w:tcW w:w="6628"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Имеется компьютерный класс. Оборудовано 5 кабинетов.  Для начальной школы в соответствии с ФГОС - 2.  Занятия проходят в классных комнатах в одну смену.</w:t>
            </w:r>
          </w:p>
        </w:tc>
      </w:tr>
      <w:tr w:rsidR="0038377A" w:rsidRPr="00D2591A" w:rsidTr="006930EA">
        <w:tc>
          <w:tcPr>
            <w:tcW w:w="294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Компьютерный класс </w:t>
            </w:r>
          </w:p>
        </w:tc>
        <w:tc>
          <w:tcPr>
            <w:tcW w:w="6628"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6 компьютеров, 6 компьютера с выходом в интернет. Класс оборудован принтером, сканером и ксероксом. Имеется проектор.</w:t>
            </w:r>
          </w:p>
        </w:tc>
      </w:tr>
      <w:tr w:rsidR="0038377A" w:rsidRPr="00D2591A" w:rsidTr="006930EA">
        <w:tc>
          <w:tcPr>
            <w:tcW w:w="294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Библиотека </w:t>
            </w:r>
          </w:p>
        </w:tc>
        <w:tc>
          <w:tcPr>
            <w:tcW w:w="6628"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Имеется библиотека с читальным залом на 10  посадочных мест. Обеспечение учебниками учащихся производится в полном объеме 100% (за счет личных учебников). Учащиеся ФГОС обеспечены на 100% из библиотечного фонда.</w:t>
            </w:r>
          </w:p>
        </w:tc>
      </w:tr>
      <w:tr w:rsidR="0038377A" w:rsidRPr="00D2591A" w:rsidTr="006930EA">
        <w:tc>
          <w:tcPr>
            <w:tcW w:w="294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Столовая </w:t>
            </w:r>
          </w:p>
        </w:tc>
        <w:tc>
          <w:tcPr>
            <w:tcW w:w="6628"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Питание происходит по десятидневному цикличному меню. Столовая рассчитана на 50 посадочных мест. Питанием охвачено 100% учащихся. Питание  осуществляется за счет субвенции и за родительскую плату.</w:t>
            </w:r>
          </w:p>
        </w:tc>
      </w:tr>
      <w:tr w:rsidR="0038377A" w:rsidRPr="00D2591A" w:rsidTr="006930EA">
        <w:tc>
          <w:tcPr>
            <w:tcW w:w="294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Спортивные объекты</w:t>
            </w:r>
          </w:p>
        </w:tc>
        <w:tc>
          <w:tcPr>
            <w:tcW w:w="6628"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Имеется свой спортивный зал, все необходимое спортивное оборудование. Имеется две сп</w:t>
            </w:r>
            <w:r>
              <w:rPr>
                <w:rFonts w:ascii="Times New Roman" w:hAnsi="Times New Roman"/>
                <w:sz w:val="24"/>
                <w:szCs w:val="24"/>
              </w:rPr>
              <w:t>ортивные площадки – волейбольное</w:t>
            </w:r>
            <w:r w:rsidRPr="00D2591A">
              <w:rPr>
                <w:rFonts w:ascii="Times New Roman" w:hAnsi="Times New Roman"/>
                <w:sz w:val="24"/>
                <w:szCs w:val="24"/>
              </w:rPr>
              <w:t xml:space="preserve"> и футбольное поле. </w:t>
            </w:r>
            <w:r>
              <w:rPr>
                <w:rFonts w:ascii="Times New Roman" w:hAnsi="Times New Roman"/>
                <w:sz w:val="24"/>
                <w:szCs w:val="24"/>
              </w:rPr>
              <w:t>Оборудована полоса препятствий.</w:t>
            </w:r>
            <w:r w:rsidRPr="00D2591A">
              <w:rPr>
                <w:rFonts w:ascii="Times New Roman" w:hAnsi="Times New Roman"/>
                <w:sz w:val="24"/>
                <w:szCs w:val="24"/>
              </w:rPr>
              <w:t xml:space="preserve"> Есть условия для проведения катания на коньках.</w:t>
            </w:r>
          </w:p>
        </w:tc>
      </w:tr>
      <w:tr w:rsidR="0038377A" w:rsidRPr="00D2591A" w:rsidTr="006930EA">
        <w:tc>
          <w:tcPr>
            <w:tcW w:w="294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ТСО </w:t>
            </w:r>
          </w:p>
        </w:tc>
        <w:tc>
          <w:tcPr>
            <w:tcW w:w="6628"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Компьютеры- 7</w:t>
            </w:r>
          </w:p>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Ноутбуки – 4</w:t>
            </w:r>
          </w:p>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Проектор -3</w:t>
            </w:r>
          </w:p>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Интерактивная доска -0</w:t>
            </w:r>
          </w:p>
        </w:tc>
      </w:tr>
      <w:tr w:rsidR="0038377A" w:rsidRPr="00D2591A" w:rsidTr="006930EA">
        <w:tc>
          <w:tcPr>
            <w:tcW w:w="294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Учебно-методические пособия</w:t>
            </w:r>
          </w:p>
        </w:tc>
        <w:tc>
          <w:tcPr>
            <w:tcW w:w="6628"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Имеется лабораторное оборудование для физики, биологии.</w:t>
            </w:r>
          </w:p>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Методические пособия, карты, таблицы, раздаточный материал для предметов- химии, биологии, физики, истории, географии, математики, русского языка и литературы, ОБЖ, иностранного языка, начальной школы.</w:t>
            </w:r>
          </w:p>
        </w:tc>
      </w:tr>
    </w:tbl>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r w:rsidRPr="00D2591A">
        <w:rPr>
          <w:rFonts w:ascii="Times New Roman" w:eastAsia="Times New Roman" w:hAnsi="Times New Roman"/>
          <w:b/>
          <w:bCs/>
          <w:sz w:val="24"/>
          <w:szCs w:val="24"/>
        </w:rPr>
        <w:t>Сведения о наличии ТСО.</w:t>
      </w: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tbl>
      <w:tblPr>
        <w:tblStyle w:val="ac"/>
        <w:tblW w:w="0" w:type="auto"/>
        <w:tblLook w:val="01E0"/>
      </w:tblPr>
      <w:tblGrid>
        <w:gridCol w:w="1914"/>
        <w:gridCol w:w="1914"/>
        <w:gridCol w:w="1914"/>
        <w:gridCol w:w="1914"/>
        <w:gridCol w:w="1915"/>
      </w:tblGrid>
      <w:tr w:rsidR="0038377A" w:rsidRPr="00D2591A" w:rsidTr="006930EA">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Наименование </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Общее количество</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Где установлен</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Кол-во обучающихся на одну единицу техники</w:t>
            </w:r>
          </w:p>
        </w:tc>
        <w:tc>
          <w:tcPr>
            <w:tcW w:w="1915"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Количество обучающихся на одну единицу техники с выходом в интернет</w:t>
            </w:r>
          </w:p>
        </w:tc>
      </w:tr>
      <w:tr w:rsidR="0038377A" w:rsidRPr="00D2591A" w:rsidTr="006930EA">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Компьютеры </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7</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Компьютерный класс</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w:t>
            </w:r>
          </w:p>
        </w:tc>
        <w:tc>
          <w:tcPr>
            <w:tcW w:w="1915"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w:t>
            </w:r>
          </w:p>
        </w:tc>
      </w:tr>
      <w:tr w:rsidR="0038377A" w:rsidRPr="00D2591A" w:rsidTr="006930EA">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Ноутбуки </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4</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Информатика, кабинет директора, метод.кабинет, библиотека</w:t>
            </w:r>
          </w:p>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w:t>
            </w:r>
          </w:p>
        </w:tc>
        <w:tc>
          <w:tcPr>
            <w:tcW w:w="1915"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w:t>
            </w:r>
          </w:p>
        </w:tc>
      </w:tr>
      <w:tr w:rsidR="0038377A" w:rsidRPr="00D2591A" w:rsidTr="006930EA">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Проектор </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3</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Компьютерный класс</w:t>
            </w:r>
          </w:p>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Начальные классы</w:t>
            </w:r>
          </w:p>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Кабинет литературы</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c>
          <w:tcPr>
            <w:tcW w:w="1915"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r>
      <w:tr w:rsidR="0038377A" w:rsidRPr="00D2591A" w:rsidTr="006930EA">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Принтеры</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5</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Компьютерный класс, библиотека, метод.кабинет, директор</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c>
          <w:tcPr>
            <w:tcW w:w="1915"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r>
      <w:tr w:rsidR="0038377A" w:rsidRPr="00D2591A" w:rsidTr="006930EA">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Сканеры </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2</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Компьютерный класс</w:t>
            </w:r>
          </w:p>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Начальные классы</w:t>
            </w:r>
          </w:p>
        </w:tc>
        <w:tc>
          <w:tcPr>
            <w:tcW w:w="1914"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c>
          <w:tcPr>
            <w:tcW w:w="1915"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r>
    </w:tbl>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3240"/>
        <w:contextualSpacing/>
        <w:outlineLvl w:val="5"/>
        <w:rPr>
          <w:rFonts w:ascii="Times New Roman" w:eastAsia="Times New Roman" w:hAnsi="Times New Roman"/>
          <w:b/>
          <w:bCs/>
          <w:sz w:val="24"/>
          <w:szCs w:val="24"/>
        </w:rPr>
      </w:pPr>
      <w:r w:rsidRPr="00D2591A">
        <w:rPr>
          <w:rFonts w:ascii="Times New Roman" w:eastAsia="Times New Roman" w:hAnsi="Times New Roman"/>
          <w:b/>
          <w:bCs/>
          <w:sz w:val="24"/>
          <w:szCs w:val="24"/>
        </w:rPr>
        <w:t>9. Сведения об учебной и учебно-методической литературе.</w:t>
      </w:r>
    </w:p>
    <w:tbl>
      <w:tblPr>
        <w:tblStyle w:val="ac"/>
        <w:tblW w:w="0" w:type="auto"/>
        <w:tblLook w:val="01E0"/>
      </w:tblPr>
      <w:tblGrid>
        <w:gridCol w:w="2392"/>
        <w:gridCol w:w="2393"/>
        <w:gridCol w:w="2393"/>
        <w:gridCol w:w="2393"/>
      </w:tblGrid>
      <w:tr w:rsidR="0038377A" w:rsidRPr="00D2591A" w:rsidTr="006930EA">
        <w:trPr>
          <w:trHeight w:val="600"/>
        </w:trPr>
        <w:tc>
          <w:tcPr>
            <w:tcW w:w="2392"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Наименование </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Общее количество </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Класс </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Кол-во экземпляров на одного  ученика</w:t>
            </w:r>
          </w:p>
          <w:p w:rsidR="0038377A" w:rsidRPr="00D2591A" w:rsidRDefault="0038377A" w:rsidP="006930EA">
            <w:pPr>
              <w:shd w:val="clear" w:color="auto" w:fill="FFFFFF" w:themeFill="background1"/>
              <w:contextualSpacing/>
              <w:outlineLvl w:val="5"/>
              <w:rPr>
                <w:rFonts w:ascii="Times New Roman" w:hAnsi="Times New Roman"/>
                <w:bCs/>
                <w:sz w:val="24"/>
                <w:szCs w:val="24"/>
              </w:rPr>
            </w:pPr>
          </w:p>
        </w:tc>
      </w:tr>
      <w:tr w:rsidR="0038377A" w:rsidRPr="00D2591A" w:rsidTr="006930EA">
        <w:trPr>
          <w:trHeight w:val="360"/>
        </w:trPr>
        <w:tc>
          <w:tcPr>
            <w:tcW w:w="9571" w:type="dxa"/>
            <w:gridSpan w:val="4"/>
          </w:tcPr>
          <w:p w:rsidR="0038377A" w:rsidRPr="00D2591A" w:rsidRDefault="0038377A" w:rsidP="006930EA">
            <w:pPr>
              <w:shd w:val="clear" w:color="auto" w:fill="FFFFFF" w:themeFill="background1"/>
              <w:contextualSpacing/>
              <w:jc w:val="center"/>
              <w:outlineLvl w:val="5"/>
              <w:rPr>
                <w:rFonts w:ascii="Times New Roman" w:hAnsi="Times New Roman"/>
                <w:b/>
                <w:bCs/>
                <w:sz w:val="24"/>
                <w:szCs w:val="24"/>
              </w:rPr>
            </w:pPr>
            <w:r w:rsidRPr="00D2591A">
              <w:rPr>
                <w:rFonts w:ascii="Times New Roman" w:hAnsi="Times New Roman"/>
                <w:b/>
                <w:bCs/>
                <w:sz w:val="24"/>
                <w:szCs w:val="24"/>
              </w:rPr>
              <w:t xml:space="preserve">Учебники </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84</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1</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21</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84</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2</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16,8</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96</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3</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13,7</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84</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4</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13,7</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60</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5</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30</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45</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6</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22,5</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30</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7</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15</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45</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8</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22,5</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Комплект учебников</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41</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9</w:t>
            </w: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20,5</w:t>
            </w:r>
          </w:p>
        </w:tc>
      </w:tr>
      <w:tr w:rsidR="0038377A" w:rsidRPr="00D2591A" w:rsidTr="006930EA">
        <w:tc>
          <w:tcPr>
            <w:tcW w:w="9571" w:type="dxa"/>
            <w:gridSpan w:val="4"/>
          </w:tcPr>
          <w:p w:rsidR="0038377A" w:rsidRPr="00D2591A" w:rsidRDefault="0038377A" w:rsidP="006930EA">
            <w:pPr>
              <w:shd w:val="clear" w:color="auto" w:fill="FFFFFF" w:themeFill="background1"/>
              <w:rPr>
                <w:rFonts w:ascii="Times New Roman" w:hAnsi="Times New Roman"/>
                <w:sz w:val="24"/>
                <w:szCs w:val="24"/>
              </w:rPr>
            </w:pP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Энциклопедии </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30</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0,9</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Словари </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30</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0,9</w:t>
            </w:r>
          </w:p>
        </w:tc>
      </w:tr>
      <w:tr w:rsidR="0038377A" w:rsidRPr="00D2591A" w:rsidTr="006930EA">
        <w:trPr>
          <w:trHeight w:val="285"/>
        </w:trPr>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Экономика</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24</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0,75</w:t>
            </w:r>
          </w:p>
        </w:tc>
      </w:tr>
      <w:tr w:rsidR="0038377A" w:rsidRPr="00D2591A" w:rsidTr="006930EA">
        <w:trPr>
          <w:trHeight w:val="315"/>
        </w:trPr>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Искусство </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35</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1,09</w:t>
            </w:r>
          </w:p>
        </w:tc>
      </w:tr>
      <w:tr w:rsidR="0038377A" w:rsidRPr="00D2591A" w:rsidTr="006930EA">
        <w:trPr>
          <w:trHeight w:val="165"/>
        </w:trPr>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Научно-методическая литература</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27</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0,84</w:t>
            </w:r>
          </w:p>
        </w:tc>
      </w:tr>
      <w:tr w:rsidR="0038377A" w:rsidRPr="00D2591A" w:rsidTr="006930EA">
        <w:tc>
          <w:tcPr>
            <w:tcW w:w="9571" w:type="dxa"/>
            <w:gridSpan w:val="4"/>
          </w:tcPr>
          <w:p w:rsidR="0038377A" w:rsidRPr="00D2591A" w:rsidRDefault="0038377A" w:rsidP="006930EA">
            <w:pPr>
              <w:shd w:val="clear" w:color="auto" w:fill="FFFFFF" w:themeFill="background1"/>
              <w:contextualSpacing/>
              <w:jc w:val="center"/>
              <w:outlineLvl w:val="5"/>
              <w:rPr>
                <w:rFonts w:ascii="Times New Roman" w:hAnsi="Times New Roman"/>
                <w:b/>
                <w:bCs/>
                <w:sz w:val="24"/>
                <w:szCs w:val="24"/>
              </w:rPr>
            </w:pPr>
            <w:r w:rsidRPr="00D2591A">
              <w:rPr>
                <w:rFonts w:ascii="Times New Roman" w:hAnsi="Times New Roman"/>
                <w:b/>
                <w:bCs/>
                <w:sz w:val="24"/>
                <w:szCs w:val="24"/>
              </w:rPr>
              <w:t xml:space="preserve">Художественная литература </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 Русская и Советская литература</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421</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13,1</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Поэзия </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340</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10, 6</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История </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215</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6,7</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 xml:space="preserve">Иностранная литература </w:t>
            </w:r>
          </w:p>
        </w:tc>
        <w:tc>
          <w:tcPr>
            <w:tcW w:w="2393" w:type="dxa"/>
          </w:tcPr>
          <w:p w:rsidR="0038377A" w:rsidRPr="00D2591A" w:rsidRDefault="0038377A" w:rsidP="006930EA">
            <w:pPr>
              <w:shd w:val="clear" w:color="auto" w:fill="FFFFFF" w:themeFill="background1"/>
              <w:rPr>
                <w:rFonts w:ascii="Times New Roman" w:hAnsi="Times New Roman"/>
                <w:sz w:val="24"/>
                <w:szCs w:val="24"/>
              </w:rPr>
            </w:pPr>
            <w:r w:rsidRPr="00D2591A">
              <w:rPr>
                <w:rFonts w:ascii="Times New Roman" w:hAnsi="Times New Roman"/>
                <w:sz w:val="24"/>
                <w:szCs w:val="24"/>
              </w:rPr>
              <w:t>34</w:t>
            </w:r>
          </w:p>
        </w:tc>
        <w:tc>
          <w:tcPr>
            <w:tcW w:w="2393" w:type="dxa"/>
          </w:tcPr>
          <w:p w:rsidR="0038377A" w:rsidRPr="00D2591A" w:rsidRDefault="0038377A" w:rsidP="006930EA">
            <w:pPr>
              <w:shd w:val="clear" w:color="auto" w:fill="FFFFFF" w:themeFill="background1"/>
              <w:ind w:firstLine="708"/>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1,06</w:t>
            </w:r>
          </w:p>
        </w:tc>
      </w:tr>
      <w:tr w:rsidR="0038377A" w:rsidRPr="00D2591A" w:rsidTr="006930EA">
        <w:tc>
          <w:tcPr>
            <w:tcW w:w="2392" w:type="dxa"/>
          </w:tcPr>
          <w:p w:rsidR="0038377A" w:rsidRPr="00D2591A" w:rsidRDefault="0038377A" w:rsidP="006930EA">
            <w:pPr>
              <w:shd w:val="clear" w:color="auto" w:fill="FFFFFF" w:themeFill="background1"/>
              <w:rPr>
                <w:rFonts w:ascii="Times New Roman" w:hAnsi="Times New Roman"/>
                <w:b/>
                <w:sz w:val="24"/>
                <w:szCs w:val="24"/>
              </w:rPr>
            </w:pPr>
            <w:r w:rsidRPr="00D2591A">
              <w:rPr>
                <w:rFonts w:ascii="Times New Roman" w:hAnsi="Times New Roman"/>
                <w:b/>
                <w:sz w:val="24"/>
                <w:szCs w:val="24"/>
              </w:rPr>
              <w:t xml:space="preserve">Всего </w:t>
            </w:r>
          </w:p>
        </w:tc>
        <w:tc>
          <w:tcPr>
            <w:tcW w:w="2393" w:type="dxa"/>
          </w:tcPr>
          <w:p w:rsidR="0038377A" w:rsidRPr="00D2591A" w:rsidRDefault="0038377A" w:rsidP="006930EA">
            <w:pPr>
              <w:shd w:val="clear" w:color="auto" w:fill="FFFFFF" w:themeFill="background1"/>
              <w:rPr>
                <w:rFonts w:ascii="Times New Roman" w:hAnsi="Times New Roman"/>
                <w:b/>
                <w:sz w:val="24"/>
                <w:szCs w:val="24"/>
              </w:rPr>
            </w:pPr>
            <w:r w:rsidRPr="00D2591A">
              <w:rPr>
                <w:rFonts w:ascii="Times New Roman" w:hAnsi="Times New Roman"/>
                <w:b/>
                <w:sz w:val="24"/>
                <w:szCs w:val="24"/>
              </w:rPr>
              <w:t>1725</w:t>
            </w:r>
          </w:p>
        </w:tc>
        <w:tc>
          <w:tcPr>
            <w:tcW w:w="2393" w:type="dxa"/>
          </w:tcPr>
          <w:p w:rsidR="0038377A" w:rsidRPr="00D2591A" w:rsidRDefault="0038377A" w:rsidP="006930EA">
            <w:pPr>
              <w:shd w:val="clear" w:color="auto" w:fill="FFFFFF" w:themeFill="background1"/>
              <w:rPr>
                <w:rFonts w:ascii="Times New Roman" w:hAnsi="Times New Roman"/>
                <w:sz w:val="24"/>
                <w:szCs w:val="24"/>
              </w:rPr>
            </w:pPr>
          </w:p>
        </w:tc>
        <w:tc>
          <w:tcPr>
            <w:tcW w:w="239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53,9</w:t>
            </w:r>
          </w:p>
        </w:tc>
      </w:tr>
    </w:tbl>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r w:rsidRPr="00D2591A">
        <w:rPr>
          <w:rFonts w:ascii="Times New Roman" w:eastAsia="Times New Roman" w:hAnsi="Times New Roman"/>
          <w:b/>
          <w:bCs/>
          <w:sz w:val="24"/>
          <w:szCs w:val="24"/>
        </w:rPr>
        <w:t>10. Сведения об учебном оборудовании</w:t>
      </w: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63"/>
        <w:gridCol w:w="7605"/>
      </w:tblGrid>
      <w:tr w:rsidR="0038377A" w:rsidRPr="00D2591A" w:rsidTr="006930EA">
        <w:trPr>
          <w:trHeight w:val="6281"/>
        </w:trPr>
        <w:tc>
          <w:tcPr>
            <w:tcW w:w="1863"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География:</w:t>
            </w:r>
          </w:p>
        </w:tc>
        <w:tc>
          <w:tcPr>
            <w:tcW w:w="7605" w:type="dxa"/>
            <w:tcBorders>
              <w:bottom w:val="single" w:sz="4" w:space="0" w:color="000000"/>
            </w:tcBorders>
          </w:tcPr>
          <w:p w:rsidR="0038377A" w:rsidRPr="00D2591A" w:rsidRDefault="0038377A" w:rsidP="006930EA">
            <w:pPr>
              <w:shd w:val="clear" w:color="auto" w:fill="FFFFFF" w:themeFill="background1"/>
              <w:spacing w:after="0" w:line="240" w:lineRule="auto"/>
              <w:rPr>
                <w:rFonts w:ascii="Times New Roman" w:hAnsi="Times New Roman"/>
                <w:sz w:val="24"/>
                <w:szCs w:val="24"/>
              </w:rPr>
            </w:pPr>
            <w:r w:rsidRPr="00D2591A">
              <w:rPr>
                <w:rFonts w:ascii="Times New Roman" w:hAnsi="Times New Roman"/>
                <w:sz w:val="24"/>
                <w:szCs w:val="24"/>
              </w:rPr>
              <w:t>Австралия и Новая Зеландия, Африка и южная Америка,  географические открытия, глобус физический лаборатор., Евразия, Европа в 14-15 вв.,  карта экологической ситуации  западная Сибирь, коллекция «Минералы горных пород», коллекция «Минералы, руды,  камни», Поволжье и западная Сибирь, политическая карта, политическая карта России, Россия федеральный округ, Северная Америка и Африка, строение земной коры,  теллурий, физическая ката полушарий, физическая карта России, административная карта России, политическая карта Европы, политическая карта мира, Франция экономическая карта, модель строение земли, модель «Сдвиги земной коры», строение рельефа морского дна, География материков 0+ - 2 диска, электронные плакаты – 1 диск, диск ге</w:t>
            </w:r>
            <w:r>
              <w:rPr>
                <w:rFonts w:ascii="Times New Roman" w:hAnsi="Times New Roman"/>
                <w:sz w:val="24"/>
                <w:szCs w:val="24"/>
              </w:rPr>
              <w:t>о</w:t>
            </w:r>
            <w:r w:rsidRPr="00D2591A">
              <w:rPr>
                <w:rFonts w:ascii="Times New Roman" w:hAnsi="Times New Roman"/>
                <w:sz w:val="24"/>
                <w:szCs w:val="24"/>
              </w:rPr>
              <w:t>граф. рельеф – 1 шт., диск географ.  природа  и населен. – 1шт., диск земля как планета – 1шт., диск хозяйство и географ. р-ны – 1 шт., географ. начальный курс – 1 дис. таблиц. хоз. и рег. России – 1 шт., таблицы природ. и нас. России  - 1 шт., таблицы насел. и хоз. мира – 1 шт., рельеф дна океан.- 1 шт., замеры земли и солнца – 1 шт., Евразия таблица –1шт горные породы, соц – эконом. показ. регионов России, гербарий  «дикорастущие растения», карта «минеральные ресурсы России», География материков и океанов 7 кл – 1 шт, Природа России 8 кл – 1 шт, Хозяйство России 9 кл – 1 шт, География мира 10-11 кл – 1 шт, География 5-6 кл. электронное приложение к учебнику А. А. Алексеев, Николина, «Полярная звезда»</w:t>
            </w:r>
          </w:p>
        </w:tc>
      </w:tr>
      <w:tr w:rsidR="0038377A" w:rsidRPr="00D2591A" w:rsidTr="006930EA">
        <w:trPr>
          <w:trHeight w:val="3018"/>
        </w:trPr>
        <w:tc>
          <w:tcPr>
            <w:tcW w:w="1863"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История:</w:t>
            </w:r>
          </w:p>
        </w:tc>
        <w:tc>
          <w:tcPr>
            <w:tcW w:w="7605" w:type="dxa"/>
          </w:tcPr>
          <w:p w:rsidR="0038377A" w:rsidRPr="00D2591A" w:rsidRDefault="0038377A" w:rsidP="006930EA">
            <w:pPr>
              <w:shd w:val="clear" w:color="auto" w:fill="FFFFFF" w:themeFill="background1"/>
              <w:spacing w:after="0" w:line="240" w:lineRule="auto"/>
              <w:rPr>
                <w:rFonts w:ascii="Times New Roman" w:hAnsi="Times New Roman"/>
                <w:sz w:val="24"/>
                <w:szCs w:val="24"/>
              </w:rPr>
            </w:pPr>
            <w:r w:rsidRPr="00D2591A">
              <w:rPr>
                <w:rFonts w:ascii="Times New Roman" w:hAnsi="Times New Roman"/>
                <w:sz w:val="24"/>
                <w:szCs w:val="24"/>
              </w:rPr>
              <w:t>Великая отечественная война,  военные действия на Тихом океане 1941-1945г., Греция в 4в. до н. э.,  движение  декабристов, древний Восток,  древний  Египет/ древняя Италия,  Европа  в начале 20 в., первая мировая Война 1914-1918, развитие российского государства, Российская империя,  Российское государство в 16 в., Россия 1907-1914 гг., Россия сопредельные государства,  фактическое формирование российской цивилизации, Федеральная раздробленность Руси, диски: история России - 7 шт., история России 0+ - 1шт., история России 6 кл. – 9 шт., История нового времени 8 кл. – 9 шт., история нового времени 7 кл. – 9 шт., история средних веков 6 кл. - 9шт., история древнего мира 5 кл. – 9 шт., история России 8 кл. – 6 шт.,  история России нагляд. пос. 6 кл. – 1 шт., история Рос. метод.  ком. – 1 шт., электронные плакаты – 1 шт.</w:t>
            </w:r>
          </w:p>
        </w:tc>
      </w:tr>
      <w:tr w:rsidR="0038377A" w:rsidRPr="00D2591A" w:rsidTr="006930EA">
        <w:trPr>
          <w:trHeight w:val="800"/>
        </w:trPr>
        <w:tc>
          <w:tcPr>
            <w:tcW w:w="1863"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Биология:</w:t>
            </w:r>
          </w:p>
        </w:tc>
        <w:tc>
          <w:tcPr>
            <w:tcW w:w="7605"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 xml:space="preserve"> Коллекция «жуков», «горные породы»,  «Птицы домашние», набор капилляров, п. «Звезда морская», уровни живой и органической природы, эволюция органического мира, таблица  по биологии,   гербарий, «однодольные растения», «двудольные растения», «Степные растения».</w:t>
            </w:r>
          </w:p>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Диски: 1 с.образование по всем классам. Библиотека «Кирилла и Мефодия» 7, 8 класс.</w:t>
            </w:r>
          </w:p>
        </w:tc>
      </w:tr>
      <w:tr w:rsidR="0038377A" w:rsidRPr="00D2591A" w:rsidTr="006930EA">
        <w:trPr>
          <w:trHeight w:val="562"/>
        </w:trPr>
        <w:tc>
          <w:tcPr>
            <w:tcW w:w="1863"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Физика:</w:t>
            </w:r>
          </w:p>
        </w:tc>
        <w:tc>
          <w:tcPr>
            <w:tcW w:w="7605" w:type="dxa"/>
          </w:tcPr>
          <w:p w:rsidR="0038377A" w:rsidRPr="00D2591A" w:rsidRDefault="0038377A" w:rsidP="006930EA">
            <w:pPr>
              <w:shd w:val="clear" w:color="auto" w:fill="FFFFFF" w:themeFill="background1"/>
              <w:spacing w:after="0" w:line="240" w:lineRule="auto"/>
              <w:rPr>
                <w:rFonts w:ascii="Times New Roman" w:hAnsi="Times New Roman"/>
                <w:sz w:val="24"/>
                <w:szCs w:val="24"/>
              </w:rPr>
            </w:pPr>
            <w:r w:rsidRPr="00D2591A">
              <w:rPr>
                <w:rFonts w:ascii="Times New Roman" w:hAnsi="Times New Roman"/>
                <w:sz w:val="24"/>
                <w:szCs w:val="24"/>
              </w:rPr>
              <w:t xml:space="preserve">Набор тел равного объема -1 шт.; набор гирь (лабораторный) – 2 шт., гиря 1 кг – 1 шт.; весы рычажные – 3 шт.; трибомер: лабораторный – 3 шт, демонстрационный - 1 шт; постоянные магниты: (полосовой) – 2 </w:t>
            </w:r>
            <w:r w:rsidRPr="00D2591A">
              <w:rPr>
                <w:rFonts w:ascii="Times New Roman" w:hAnsi="Times New Roman"/>
                <w:sz w:val="24"/>
                <w:szCs w:val="24"/>
              </w:rPr>
              <w:lastRenderedPageBreak/>
              <w:t>шт., (дугообразный)- 2 шт.; динамометр лабораторный – 10 шт.; термометр: демонстрационный жидкостный – 1 шт., лабораторный жидкостный – 3 шт.; источник питания лабораторный – 6 шт.; комплект лабораторного оборудования: электричество – 2 шт., молекулярная физика – 3 шт., оптика – 3 шт.; реостат – 6 шт.; лампочка – 3 шт.; штатив с муфтой и лапкой – 3 шт.; центробежная дорога – 2 шт.;  электроскоп – 2 шт. С</w:t>
            </w:r>
            <w:r w:rsidRPr="00D2591A">
              <w:rPr>
                <w:rFonts w:ascii="Times New Roman" w:hAnsi="Times New Roman"/>
                <w:sz w:val="24"/>
                <w:szCs w:val="24"/>
                <w:lang w:val="en-US"/>
              </w:rPr>
              <w:t>D</w:t>
            </w:r>
            <w:r w:rsidRPr="00D2591A">
              <w:rPr>
                <w:rFonts w:ascii="Times New Roman" w:hAnsi="Times New Roman"/>
                <w:sz w:val="24"/>
                <w:szCs w:val="24"/>
              </w:rPr>
              <w:t xml:space="preserve"> диска: Электронное приложение к учебнику: Физика 8 – 1 шт., Физика 10 кл – 1 шт, Физика 11 кл – 2 шт; 1 С Школа. Физика: 7-11 кл. библиотека наглядных пособий – 1 шт., Электричество, виртуальная лаборатория; Физика 7-9 кл. электронное приложение.</w:t>
            </w:r>
          </w:p>
        </w:tc>
      </w:tr>
      <w:tr w:rsidR="0038377A" w:rsidRPr="00D2591A" w:rsidTr="006930EA">
        <w:trPr>
          <w:trHeight w:val="352"/>
        </w:trPr>
        <w:tc>
          <w:tcPr>
            <w:tcW w:w="1863"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lastRenderedPageBreak/>
              <w:t>Химия:</w:t>
            </w:r>
          </w:p>
        </w:tc>
        <w:tc>
          <w:tcPr>
            <w:tcW w:w="7605" w:type="dxa"/>
          </w:tcPr>
          <w:p w:rsidR="0038377A" w:rsidRPr="00D2591A" w:rsidRDefault="0038377A" w:rsidP="006930EA">
            <w:pPr>
              <w:shd w:val="clear" w:color="auto" w:fill="FFFFFF" w:themeFill="background1"/>
              <w:spacing w:after="0" w:line="240" w:lineRule="auto"/>
              <w:rPr>
                <w:rFonts w:ascii="Times New Roman" w:hAnsi="Times New Roman"/>
                <w:sz w:val="24"/>
                <w:szCs w:val="24"/>
              </w:rPr>
            </w:pPr>
            <w:r w:rsidRPr="00D2591A">
              <w:rPr>
                <w:rFonts w:ascii="Times New Roman" w:hAnsi="Times New Roman"/>
                <w:sz w:val="24"/>
                <w:szCs w:val="24"/>
              </w:rPr>
              <w:t>Коллекция «Волокна» - 2 шт., модель синтеза аммиака,  набор «Изобара», набор «Изохора», набор пробирок,  набор «Изотерма», органические вещества, распознавание  органических веществ, справочник-таблица по химии,  спиртометр, стакан в 1-600, стакан в 1-400, таблица «Химия клетки»,  химическая клетка, химические реактивы   «Галогены», химические реактивы «Нитраты», химия фокусов.</w:t>
            </w:r>
          </w:p>
        </w:tc>
      </w:tr>
      <w:tr w:rsidR="0038377A" w:rsidRPr="00D2591A" w:rsidTr="006930EA">
        <w:trPr>
          <w:trHeight w:val="1313"/>
        </w:trPr>
        <w:tc>
          <w:tcPr>
            <w:tcW w:w="1863"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Физкультура:</w:t>
            </w:r>
          </w:p>
        </w:tc>
        <w:tc>
          <w:tcPr>
            <w:tcW w:w="7605" w:type="dxa"/>
            <w:tcBorders>
              <w:bottom w:val="single" w:sz="4" w:space="0" w:color="000000"/>
            </w:tcBorders>
          </w:tcPr>
          <w:p w:rsidR="0038377A" w:rsidRPr="00D2591A" w:rsidRDefault="0038377A" w:rsidP="006930EA">
            <w:pPr>
              <w:shd w:val="clear" w:color="auto" w:fill="FFFFFF" w:themeFill="background1"/>
              <w:spacing w:after="0" w:line="240" w:lineRule="auto"/>
              <w:rPr>
                <w:rFonts w:ascii="Times New Roman" w:hAnsi="Times New Roman"/>
                <w:sz w:val="24"/>
                <w:szCs w:val="24"/>
              </w:rPr>
            </w:pPr>
            <w:r w:rsidRPr="00D2591A">
              <w:rPr>
                <w:rFonts w:ascii="Times New Roman" w:hAnsi="Times New Roman"/>
                <w:sz w:val="24"/>
                <w:szCs w:val="24"/>
              </w:rPr>
              <w:t>Канат, карабин, мостик гимнастический, секундомер, сетка волейбольная, стойка для прыжков в высоту, кольцо, коньки - 11 шт., ботинки лыжные – 11 шт, лыжи – 11 шт., мяч б/б –10 шт., мяч в/б – 7 шт., мяч ф/б – 5 шт., палки лыж. – 11 шт.,  Секундомер, скакалка гимн. – 10 шт., винтовка  пневматическая , ворота для мини/фут., полоса препятствий,  обруч гимн. – 10 шт.</w:t>
            </w:r>
          </w:p>
        </w:tc>
      </w:tr>
      <w:tr w:rsidR="0038377A" w:rsidRPr="00D2591A" w:rsidTr="006930EA">
        <w:trPr>
          <w:trHeight w:val="854"/>
        </w:trPr>
        <w:tc>
          <w:tcPr>
            <w:tcW w:w="1863" w:type="dxa"/>
          </w:tcPr>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Математика:</w:t>
            </w:r>
          </w:p>
          <w:p w:rsidR="0038377A" w:rsidRPr="00D2591A" w:rsidRDefault="0038377A" w:rsidP="006930EA">
            <w:pPr>
              <w:shd w:val="clear" w:color="auto" w:fill="FFFFFF" w:themeFill="background1"/>
              <w:spacing w:line="240" w:lineRule="auto"/>
              <w:rPr>
                <w:rFonts w:ascii="Times New Roman" w:hAnsi="Times New Roman"/>
                <w:sz w:val="24"/>
                <w:szCs w:val="24"/>
              </w:rPr>
            </w:pPr>
            <w:r w:rsidRPr="00D2591A">
              <w:rPr>
                <w:rFonts w:ascii="Times New Roman" w:hAnsi="Times New Roman"/>
                <w:sz w:val="24"/>
                <w:szCs w:val="24"/>
              </w:rPr>
              <w:t xml:space="preserve"> </w:t>
            </w:r>
          </w:p>
        </w:tc>
        <w:tc>
          <w:tcPr>
            <w:tcW w:w="7605" w:type="dxa"/>
          </w:tcPr>
          <w:p w:rsidR="0038377A" w:rsidRPr="00D2591A" w:rsidRDefault="0038377A" w:rsidP="006930EA">
            <w:pPr>
              <w:shd w:val="clear" w:color="auto" w:fill="FFFFFF" w:themeFill="background1"/>
              <w:spacing w:after="0" w:line="240" w:lineRule="auto"/>
              <w:rPr>
                <w:rFonts w:ascii="Times New Roman" w:hAnsi="Times New Roman"/>
                <w:sz w:val="24"/>
                <w:szCs w:val="24"/>
              </w:rPr>
            </w:pPr>
            <w:r w:rsidRPr="00D2591A">
              <w:rPr>
                <w:rFonts w:ascii="Times New Roman" w:hAnsi="Times New Roman"/>
                <w:sz w:val="24"/>
                <w:szCs w:val="24"/>
              </w:rPr>
              <w:t>Таблицы :математика, алгебра, геометрия, алгебра и начало анализа. набор объемных тел, Геометрия 7-9 кл.- 1 диск., набор тела геометрические 7 шт.</w:t>
            </w:r>
          </w:p>
        </w:tc>
      </w:tr>
    </w:tbl>
    <w:p w:rsidR="0038377A" w:rsidRPr="00D2591A" w:rsidRDefault="0038377A" w:rsidP="0038377A">
      <w:pPr>
        <w:shd w:val="clear" w:color="auto" w:fill="FFFFFF" w:themeFill="background1"/>
        <w:spacing w:line="240" w:lineRule="auto"/>
        <w:rPr>
          <w:rFonts w:ascii="Times New Roman" w:hAnsi="Times New Roman"/>
          <w:sz w:val="24"/>
          <w:szCs w:val="24"/>
        </w:rPr>
      </w:pPr>
    </w:p>
    <w:p w:rsidR="0038377A" w:rsidRPr="00D2591A" w:rsidRDefault="0038377A" w:rsidP="0038377A">
      <w:pPr>
        <w:shd w:val="clear" w:color="auto" w:fill="FFFFFF" w:themeFill="background1"/>
        <w:spacing w:after="0" w:line="240" w:lineRule="auto"/>
        <w:ind w:left="1800"/>
        <w:contextualSpacing/>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ind w:left="1800"/>
        <w:contextualSpacing/>
        <w:outlineLvl w:val="5"/>
        <w:rPr>
          <w:rFonts w:ascii="Times New Roman" w:eastAsia="Times New Roman" w:hAnsi="Times New Roman"/>
          <w:b/>
          <w:bCs/>
          <w:sz w:val="24"/>
          <w:szCs w:val="24"/>
        </w:rPr>
      </w:pPr>
      <w:r w:rsidRPr="00D2591A">
        <w:rPr>
          <w:rFonts w:ascii="Times New Roman" w:eastAsia="Times New Roman" w:hAnsi="Times New Roman"/>
          <w:b/>
          <w:bCs/>
          <w:sz w:val="24"/>
          <w:szCs w:val="24"/>
        </w:rPr>
        <w:t>11.Сведение о библиотеке</w:t>
      </w:r>
    </w:p>
    <w:p w:rsidR="0038377A" w:rsidRPr="00D2591A" w:rsidRDefault="0038377A" w:rsidP="0038377A">
      <w:pPr>
        <w:shd w:val="clear" w:color="auto" w:fill="FFFFFF" w:themeFill="background1"/>
        <w:spacing w:after="0" w:line="240" w:lineRule="auto"/>
        <w:ind w:left="1800"/>
        <w:contextualSpacing/>
        <w:jc w:val="center"/>
        <w:outlineLvl w:val="5"/>
        <w:rPr>
          <w:rFonts w:ascii="Times New Roman" w:eastAsia="Times New Roman" w:hAnsi="Times New Roman"/>
          <w:b/>
          <w:bCs/>
          <w:sz w:val="24"/>
          <w:szCs w:val="24"/>
        </w:rPr>
      </w:pPr>
    </w:p>
    <w:tbl>
      <w:tblPr>
        <w:tblStyle w:val="ac"/>
        <w:tblW w:w="9648" w:type="dxa"/>
        <w:tblLook w:val="01E0"/>
      </w:tblPr>
      <w:tblGrid>
        <w:gridCol w:w="3348"/>
        <w:gridCol w:w="6300"/>
      </w:tblGrid>
      <w:tr w:rsidR="0038377A" w:rsidRPr="00D2591A" w:rsidTr="006930EA">
        <w:tc>
          <w:tcPr>
            <w:tcW w:w="3348"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Наличие читального зала </w:t>
            </w:r>
          </w:p>
        </w:tc>
        <w:tc>
          <w:tcPr>
            <w:tcW w:w="6300"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Имеется</w:t>
            </w:r>
          </w:p>
        </w:tc>
      </w:tr>
      <w:tr w:rsidR="0038377A" w:rsidRPr="00D2591A" w:rsidTr="006930EA">
        <w:tc>
          <w:tcPr>
            <w:tcW w:w="3348"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Возможность работать на компьютере</w:t>
            </w:r>
          </w:p>
        </w:tc>
        <w:tc>
          <w:tcPr>
            <w:tcW w:w="6300"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Да </w:t>
            </w:r>
          </w:p>
        </w:tc>
      </w:tr>
      <w:tr w:rsidR="0038377A" w:rsidRPr="00D2591A" w:rsidTr="006930EA">
        <w:tc>
          <w:tcPr>
            <w:tcW w:w="3348"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Наличие медиатеки</w:t>
            </w:r>
          </w:p>
        </w:tc>
        <w:tc>
          <w:tcPr>
            <w:tcW w:w="6300"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Да </w:t>
            </w:r>
          </w:p>
        </w:tc>
      </w:tr>
      <w:tr w:rsidR="0038377A" w:rsidRPr="00D2591A" w:rsidTr="006930EA">
        <w:tc>
          <w:tcPr>
            <w:tcW w:w="3348"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Оснащение средствами сканирования и распознавания текстов</w:t>
            </w:r>
          </w:p>
        </w:tc>
        <w:tc>
          <w:tcPr>
            <w:tcW w:w="6300"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Да </w:t>
            </w:r>
          </w:p>
        </w:tc>
      </w:tr>
      <w:tr w:rsidR="0038377A" w:rsidRPr="00D2591A" w:rsidTr="006930EA">
        <w:tc>
          <w:tcPr>
            <w:tcW w:w="3348"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Выход в Интернет с компьютеров, расположенных в библиотеке </w:t>
            </w:r>
          </w:p>
        </w:tc>
        <w:tc>
          <w:tcPr>
            <w:tcW w:w="6300"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Да </w:t>
            </w:r>
          </w:p>
        </w:tc>
      </w:tr>
      <w:tr w:rsidR="0038377A" w:rsidRPr="00D2591A" w:rsidTr="006930EA">
        <w:tc>
          <w:tcPr>
            <w:tcW w:w="3348"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Контролируемая распечатка бумажных материалов</w:t>
            </w:r>
          </w:p>
        </w:tc>
        <w:tc>
          <w:tcPr>
            <w:tcW w:w="6300"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 xml:space="preserve">Да </w:t>
            </w:r>
          </w:p>
        </w:tc>
      </w:tr>
    </w:tbl>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r w:rsidRPr="00D2591A">
        <w:rPr>
          <w:rFonts w:ascii="Times New Roman" w:eastAsia="Times New Roman" w:hAnsi="Times New Roman"/>
          <w:b/>
          <w:bCs/>
          <w:sz w:val="24"/>
          <w:szCs w:val="24"/>
        </w:rPr>
        <w:t>Сведения о пользовании широкополосным Интернетом</w:t>
      </w:r>
    </w:p>
    <w:tbl>
      <w:tblPr>
        <w:tblStyle w:val="ac"/>
        <w:tblW w:w="0" w:type="auto"/>
        <w:tblLook w:val="01E0"/>
      </w:tblPr>
      <w:tblGrid>
        <w:gridCol w:w="4503"/>
        <w:gridCol w:w="4819"/>
      </w:tblGrid>
      <w:tr w:rsidR="0038377A" w:rsidRPr="00D2591A" w:rsidTr="006930EA">
        <w:tc>
          <w:tcPr>
            <w:tcW w:w="4503"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Общее количество учащихся</w:t>
            </w:r>
          </w:p>
        </w:tc>
        <w:tc>
          <w:tcPr>
            <w:tcW w:w="4819" w:type="dxa"/>
          </w:tcPr>
          <w:p w:rsidR="0038377A" w:rsidRPr="00D2591A" w:rsidRDefault="0038377A" w:rsidP="006930EA">
            <w:pPr>
              <w:shd w:val="clear" w:color="auto" w:fill="FFFFFF" w:themeFill="background1"/>
              <w:contextualSpacing/>
              <w:outlineLvl w:val="5"/>
              <w:rPr>
                <w:rFonts w:ascii="Times New Roman" w:hAnsi="Times New Roman"/>
                <w:bCs/>
                <w:sz w:val="24"/>
                <w:szCs w:val="24"/>
              </w:rPr>
            </w:pPr>
            <w:r w:rsidRPr="00D2591A">
              <w:rPr>
                <w:rFonts w:ascii="Times New Roman" w:hAnsi="Times New Roman"/>
                <w:bCs/>
                <w:sz w:val="24"/>
                <w:szCs w:val="24"/>
              </w:rPr>
              <w:t>Количество компьютеров с входом в Интернет</w:t>
            </w:r>
          </w:p>
        </w:tc>
      </w:tr>
      <w:tr w:rsidR="0038377A" w:rsidRPr="00D2591A" w:rsidTr="006930EA">
        <w:tc>
          <w:tcPr>
            <w:tcW w:w="450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32</w:t>
            </w:r>
          </w:p>
        </w:tc>
        <w:tc>
          <w:tcPr>
            <w:tcW w:w="4819"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highlight w:val="yellow"/>
              </w:rPr>
            </w:pPr>
            <w:r w:rsidRPr="00D2591A">
              <w:rPr>
                <w:rFonts w:ascii="Times New Roman" w:hAnsi="Times New Roman"/>
                <w:bCs/>
                <w:sz w:val="24"/>
                <w:szCs w:val="24"/>
              </w:rPr>
              <w:t>7</w:t>
            </w:r>
          </w:p>
        </w:tc>
      </w:tr>
    </w:tbl>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r w:rsidRPr="00D2591A">
        <w:rPr>
          <w:rFonts w:ascii="Times New Roman" w:eastAsia="Times New Roman" w:hAnsi="Times New Roman"/>
          <w:b/>
          <w:bCs/>
          <w:sz w:val="24"/>
          <w:szCs w:val="24"/>
        </w:rPr>
        <w:lastRenderedPageBreak/>
        <w:t>12.Сведения о площадях, в которых осуществляется образовательная деятельность.</w:t>
      </w:r>
    </w:p>
    <w:p w:rsidR="0038377A" w:rsidRPr="00D2591A" w:rsidRDefault="0038377A" w:rsidP="0038377A">
      <w:pPr>
        <w:shd w:val="clear" w:color="auto" w:fill="FFFFFF" w:themeFill="background1"/>
        <w:spacing w:after="0" w:line="240" w:lineRule="auto"/>
        <w:contextualSpacing/>
        <w:jc w:val="center"/>
        <w:outlineLvl w:val="5"/>
        <w:rPr>
          <w:rFonts w:ascii="Times New Roman" w:eastAsia="Times New Roman" w:hAnsi="Times New Roman"/>
          <w:b/>
          <w:bCs/>
          <w:sz w:val="24"/>
          <w:szCs w:val="24"/>
        </w:rPr>
      </w:pPr>
    </w:p>
    <w:tbl>
      <w:tblPr>
        <w:tblStyle w:val="ac"/>
        <w:tblW w:w="0" w:type="auto"/>
        <w:tblLook w:val="01E0"/>
      </w:tblPr>
      <w:tblGrid>
        <w:gridCol w:w="2392"/>
        <w:gridCol w:w="2393"/>
        <w:gridCol w:w="2393"/>
        <w:gridCol w:w="2393"/>
      </w:tblGrid>
      <w:tr w:rsidR="0038377A" w:rsidRPr="00D2591A" w:rsidTr="006930EA">
        <w:tc>
          <w:tcPr>
            <w:tcW w:w="2392"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 xml:space="preserve">Наименование </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 xml:space="preserve">Количество </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Общая площадь</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lang w:val="en-US"/>
              </w:rPr>
              <w:t>S</w:t>
            </w:r>
            <w:r w:rsidRPr="00D2591A">
              <w:rPr>
                <w:rFonts w:ascii="Times New Roman" w:hAnsi="Times New Roman"/>
                <w:bCs/>
                <w:sz w:val="24"/>
                <w:szCs w:val="24"/>
              </w:rPr>
              <w:t xml:space="preserve"> на одного учащегося</w:t>
            </w:r>
          </w:p>
        </w:tc>
      </w:tr>
      <w:tr w:rsidR="0038377A" w:rsidRPr="00D2591A" w:rsidTr="006930EA">
        <w:tc>
          <w:tcPr>
            <w:tcW w:w="2392"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Здание школы</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1</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sz w:val="24"/>
                <w:szCs w:val="24"/>
              </w:rPr>
              <w:t>1034,2 кв. м.</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32,3кв.м</w:t>
            </w:r>
          </w:p>
        </w:tc>
      </w:tr>
      <w:tr w:rsidR="0038377A" w:rsidRPr="00D2591A" w:rsidTr="006930EA">
        <w:tc>
          <w:tcPr>
            <w:tcW w:w="2392"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Классные комнаты</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sz w:val="24"/>
                <w:szCs w:val="24"/>
              </w:rPr>
            </w:pPr>
            <w:r w:rsidRPr="00D2591A">
              <w:rPr>
                <w:rFonts w:ascii="Times New Roman" w:hAnsi="Times New Roman"/>
                <w:sz w:val="24"/>
                <w:szCs w:val="24"/>
              </w:rPr>
              <w:t>180кв.м</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5,62 кв.м</w:t>
            </w:r>
          </w:p>
        </w:tc>
      </w:tr>
      <w:tr w:rsidR="0038377A" w:rsidRPr="00D2591A" w:rsidTr="006930EA">
        <w:tc>
          <w:tcPr>
            <w:tcW w:w="2392"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Спортивный зал</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1</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sz w:val="24"/>
                <w:szCs w:val="24"/>
              </w:rPr>
            </w:pPr>
            <w:r w:rsidRPr="00D2591A">
              <w:rPr>
                <w:rFonts w:ascii="Times New Roman" w:hAnsi="Times New Roman"/>
                <w:sz w:val="24"/>
                <w:szCs w:val="24"/>
              </w:rPr>
              <w:t>289,4 кв.м</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9,04кв.м</w:t>
            </w:r>
          </w:p>
        </w:tc>
      </w:tr>
      <w:tr w:rsidR="0038377A" w:rsidRPr="00D2591A" w:rsidTr="006930EA">
        <w:tc>
          <w:tcPr>
            <w:tcW w:w="2392"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Компьютерный класс</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1</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sz w:val="24"/>
                <w:szCs w:val="24"/>
              </w:rPr>
            </w:pPr>
            <w:r w:rsidRPr="00D2591A">
              <w:rPr>
                <w:rFonts w:ascii="Times New Roman" w:hAnsi="Times New Roman"/>
                <w:sz w:val="24"/>
                <w:szCs w:val="24"/>
              </w:rPr>
              <w:t>36 кв.м</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4,5 кв.м</w:t>
            </w:r>
          </w:p>
        </w:tc>
      </w:tr>
      <w:tr w:rsidR="0038377A" w:rsidRPr="00D2591A" w:rsidTr="006930EA">
        <w:tc>
          <w:tcPr>
            <w:tcW w:w="2392"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Библиотека</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1</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sz w:val="24"/>
                <w:szCs w:val="24"/>
              </w:rPr>
            </w:pPr>
            <w:r w:rsidRPr="00D2591A">
              <w:rPr>
                <w:rFonts w:ascii="Times New Roman" w:hAnsi="Times New Roman"/>
                <w:sz w:val="24"/>
                <w:szCs w:val="24"/>
              </w:rPr>
              <w:t>36 кв.м</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1,12 кв.м</w:t>
            </w:r>
          </w:p>
        </w:tc>
      </w:tr>
      <w:tr w:rsidR="0038377A" w:rsidRPr="00D2591A" w:rsidTr="006930EA">
        <w:tc>
          <w:tcPr>
            <w:tcW w:w="2392"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 xml:space="preserve">Мастерские </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1</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sz w:val="24"/>
                <w:szCs w:val="24"/>
              </w:rPr>
            </w:pPr>
            <w:r w:rsidRPr="00D2591A">
              <w:rPr>
                <w:rFonts w:ascii="Times New Roman" w:hAnsi="Times New Roman"/>
                <w:sz w:val="24"/>
                <w:szCs w:val="24"/>
              </w:rPr>
              <w:t>28 кв.м</w:t>
            </w:r>
          </w:p>
        </w:tc>
        <w:tc>
          <w:tcPr>
            <w:tcW w:w="2393" w:type="dxa"/>
          </w:tcPr>
          <w:p w:rsidR="0038377A" w:rsidRPr="00D2591A" w:rsidRDefault="0038377A" w:rsidP="006930EA">
            <w:pPr>
              <w:shd w:val="clear" w:color="auto" w:fill="FFFFFF" w:themeFill="background1"/>
              <w:contextualSpacing/>
              <w:jc w:val="center"/>
              <w:outlineLvl w:val="5"/>
              <w:rPr>
                <w:rFonts w:ascii="Times New Roman" w:hAnsi="Times New Roman"/>
                <w:bCs/>
                <w:sz w:val="24"/>
                <w:szCs w:val="24"/>
              </w:rPr>
            </w:pPr>
            <w:r w:rsidRPr="00D2591A">
              <w:rPr>
                <w:rFonts w:ascii="Times New Roman" w:hAnsi="Times New Roman"/>
                <w:bCs/>
                <w:sz w:val="24"/>
                <w:szCs w:val="24"/>
              </w:rPr>
              <w:t>3,5 кв.м</w:t>
            </w:r>
          </w:p>
        </w:tc>
      </w:tr>
    </w:tbl>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contextualSpacing/>
        <w:jc w:val="center"/>
        <w:outlineLvl w:val="0"/>
        <w:rPr>
          <w:rFonts w:ascii="Times New Roman" w:eastAsia="Times New Roman" w:hAnsi="Times New Roman"/>
          <w:b/>
          <w:bCs/>
          <w:kern w:val="32"/>
          <w:sz w:val="24"/>
          <w:szCs w:val="24"/>
        </w:rPr>
      </w:pP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contextualSpacing/>
        <w:jc w:val="center"/>
        <w:outlineLvl w:val="0"/>
        <w:rPr>
          <w:rFonts w:ascii="Times New Roman" w:eastAsia="Times New Roman" w:hAnsi="Times New Roman"/>
          <w:b/>
          <w:bCs/>
          <w:kern w:val="32"/>
          <w:sz w:val="24"/>
          <w:szCs w:val="24"/>
        </w:rPr>
      </w:pPr>
    </w:p>
    <w:p w:rsidR="0038377A" w:rsidRPr="00D2591A" w:rsidRDefault="0038377A" w:rsidP="0038377A">
      <w:pPr>
        <w:keepNext/>
        <w:shd w:val="clear" w:color="auto" w:fill="FFFFFF" w:themeFill="background1"/>
        <w:tabs>
          <w:tab w:val="left" w:pos="550"/>
        </w:tabs>
        <w:suppressAutoHyphens/>
        <w:autoSpaceDE w:val="0"/>
        <w:autoSpaceDN w:val="0"/>
        <w:spacing w:after="0" w:line="240" w:lineRule="auto"/>
        <w:contextualSpacing/>
        <w:jc w:val="center"/>
        <w:outlineLvl w:val="0"/>
        <w:rPr>
          <w:rFonts w:ascii="Times New Roman" w:eastAsia="Times New Roman" w:hAnsi="Times New Roman"/>
          <w:b/>
          <w:bCs/>
          <w:kern w:val="32"/>
          <w:sz w:val="24"/>
          <w:szCs w:val="24"/>
        </w:rPr>
      </w:pPr>
    </w:p>
    <w:p w:rsidR="0038377A" w:rsidRDefault="0038377A" w:rsidP="0038377A"/>
    <w:p w:rsidR="00372D76" w:rsidRDefault="00372D76"/>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603332450510203670830559428146817986133868575816</w:t>
            </w:r>
          </w:p>
        </w:tc>
      </w:tr>
      <w:tr>
        <w:trPr/>
        <w:tc>
          <w:tcPr/>
          <w:p>
            <w:pPr>
              <w:rPr/>
            </w:pPr>
            <w:r>
              <w:rPr/>
              <w:t xml:space="preserve">Владелец</w:t>
            </w:r>
          </w:p>
        </w:tc>
        <w:tc>
          <w:tcPr>
            <w:gridSpan w:val="2"/>
          </w:tcPr>
          <w:p>
            <w:pPr>
              <w:rPr/>
            </w:pPr>
            <w:r>
              <w:rPr/>
              <w:t xml:space="preserve">Очирова  Светлана Ринчиновна</w:t>
            </w:r>
          </w:p>
        </w:tc>
      </w:tr>
      <w:tr>
        <w:trPr/>
        <w:tc>
          <w:tcPr/>
          <w:p>
            <w:pPr>
              <w:rPr/>
            </w:pPr>
            <w:r>
              <w:rPr/>
              <w:t xml:space="preserve">Действителен</w:t>
            </w:r>
          </w:p>
        </w:tc>
        <w:tc>
          <w:tcPr>
            <w:gridSpan w:val="2"/>
          </w:tcPr>
          <w:p>
            <w:pPr>
              <w:rPr/>
            </w:pPr>
            <w:r>
              <w:rPr/>
              <w:t xml:space="preserve">С 12.01.2022 по 12.01.2023</w:t>
            </w:r>
          </w:p>
        </w:tc>
      </w:tr>
    </w:tbl>
    <w:sectPr xmlns:w="http://schemas.openxmlformats.org/wordprocessingml/2006/main" w:rsidR="00372D76" w:rsidSect="00D71F3C">
      <w:pgSz w:w="11906" w:h="16838"/>
      <w:pgMar w:top="142" w:right="850" w:bottom="1134" w:left="170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378" w:rsidRDefault="00C44378" w:rsidP="006C1A9F">
      <w:pPr>
        <w:spacing w:after="0" w:line="240" w:lineRule="auto"/>
      </w:pPr>
      <w:r>
        <w:separator/>
      </w:r>
    </w:p>
  </w:endnote>
  <w:endnote w:type="continuationSeparator" w:id="0">
    <w:p w:rsidR="00C44378" w:rsidRDefault="00C44378" w:rsidP="006C1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5" w:rsidRDefault="00C44378">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5" w:rsidRDefault="00C44378">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5" w:rsidRDefault="00C4437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378" w:rsidRDefault="00C44378" w:rsidP="006C1A9F">
      <w:pPr>
        <w:spacing w:after="0" w:line="240" w:lineRule="auto"/>
      </w:pPr>
      <w:r>
        <w:separator/>
      </w:r>
    </w:p>
  </w:footnote>
  <w:footnote w:type="continuationSeparator" w:id="0">
    <w:p w:rsidR="00C44378" w:rsidRDefault="00C44378" w:rsidP="006C1A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5" w:rsidRDefault="00C44378">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5" w:rsidRDefault="00C44378">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5F5" w:rsidRDefault="00C44378">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498">
    <w:multiLevelType w:val="hybridMultilevel"/>
    <w:lvl w:ilvl="0" w:tplc="53089393">
      <w:start w:val="1"/>
      <w:numFmt w:val="decimal"/>
      <w:lvlText w:val="%1."/>
      <w:lvlJc w:val="left"/>
      <w:pPr>
        <w:ind w:left="720" w:hanging="360"/>
      </w:pPr>
    </w:lvl>
    <w:lvl w:ilvl="1" w:tplc="53089393" w:tentative="1">
      <w:start w:val="1"/>
      <w:numFmt w:val="lowerLetter"/>
      <w:lvlText w:val="%2."/>
      <w:lvlJc w:val="left"/>
      <w:pPr>
        <w:ind w:left="1440" w:hanging="360"/>
      </w:pPr>
    </w:lvl>
    <w:lvl w:ilvl="2" w:tplc="53089393" w:tentative="1">
      <w:start w:val="1"/>
      <w:numFmt w:val="lowerRoman"/>
      <w:lvlText w:val="%3."/>
      <w:lvlJc w:val="right"/>
      <w:pPr>
        <w:ind w:left="2160" w:hanging="180"/>
      </w:pPr>
    </w:lvl>
    <w:lvl w:ilvl="3" w:tplc="53089393" w:tentative="1">
      <w:start w:val="1"/>
      <w:numFmt w:val="decimal"/>
      <w:lvlText w:val="%4."/>
      <w:lvlJc w:val="left"/>
      <w:pPr>
        <w:ind w:left="2880" w:hanging="360"/>
      </w:pPr>
    </w:lvl>
    <w:lvl w:ilvl="4" w:tplc="53089393" w:tentative="1">
      <w:start w:val="1"/>
      <w:numFmt w:val="lowerLetter"/>
      <w:lvlText w:val="%5."/>
      <w:lvlJc w:val="left"/>
      <w:pPr>
        <w:ind w:left="3600" w:hanging="360"/>
      </w:pPr>
    </w:lvl>
    <w:lvl w:ilvl="5" w:tplc="53089393" w:tentative="1">
      <w:start w:val="1"/>
      <w:numFmt w:val="lowerRoman"/>
      <w:lvlText w:val="%6."/>
      <w:lvlJc w:val="right"/>
      <w:pPr>
        <w:ind w:left="4320" w:hanging="180"/>
      </w:pPr>
    </w:lvl>
    <w:lvl w:ilvl="6" w:tplc="53089393" w:tentative="1">
      <w:start w:val="1"/>
      <w:numFmt w:val="decimal"/>
      <w:lvlText w:val="%7."/>
      <w:lvlJc w:val="left"/>
      <w:pPr>
        <w:ind w:left="5040" w:hanging="360"/>
      </w:pPr>
    </w:lvl>
    <w:lvl w:ilvl="7" w:tplc="53089393" w:tentative="1">
      <w:start w:val="1"/>
      <w:numFmt w:val="lowerLetter"/>
      <w:lvlText w:val="%8."/>
      <w:lvlJc w:val="left"/>
      <w:pPr>
        <w:ind w:left="5760" w:hanging="360"/>
      </w:pPr>
    </w:lvl>
    <w:lvl w:ilvl="8" w:tplc="53089393" w:tentative="1">
      <w:start w:val="1"/>
      <w:numFmt w:val="lowerRoman"/>
      <w:lvlText w:val="%9."/>
      <w:lvlJc w:val="right"/>
      <w:pPr>
        <w:ind w:left="6480" w:hanging="180"/>
      </w:pPr>
    </w:lvl>
  </w:abstractNum>
  <w:abstractNum w:abstractNumId="19497">
    <w:multiLevelType w:val="hybridMultilevel"/>
    <w:lvl w:ilvl="0" w:tplc="326461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01E85A6"/>
    <w:lvl w:ilvl="0">
      <w:start w:val="1"/>
      <w:numFmt w:val="decimal"/>
      <w:lvlText w:val="%1."/>
      <w:lvlJc w:val="left"/>
      <w:pPr>
        <w:tabs>
          <w:tab w:val="num" w:pos="1492"/>
        </w:tabs>
        <w:ind w:left="1492" w:hanging="360"/>
      </w:pPr>
    </w:lvl>
  </w:abstractNum>
  <w:abstractNum w:abstractNumId="1">
    <w:nsid w:val="FFFFFF7D"/>
    <w:multiLevelType w:val="singleLevel"/>
    <w:tmpl w:val="413622F8"/>
    <w:lvl w:ilvl="0">
      <w:start w:val="1"/>
      <w:numFmt w:val="decimal"/>
      <w:lvlText w:val="%1."/>
      <w:lvlJc w:val="left"/>
      <w:pPr>
        <w:tabs>
          <w:tab w:val="num" w:pos="1209"/>
        </w:tabs>
        <w:ind w:left="1209" w:hanging="360"/>
      </w:pPr>
    </w:lvl>
  </w:abstractNum>
  <w:abstractNum w:abstractNumId="2">
    <w:nsid w:val="FFFFFF7E"/>
    <w:multiLevelType w:val="singleLevel"/>
    <w:tmpl w:val="83EC89C2"/>
    <w:lvl w:ilvl="0">
      <w:start w:val="1"/>
      <w:numFmt w:val="decimal"/>
      <w:lvlText w:val="%1."/>
      <w:lvlJc w:val="left"/>
      <w:pPr>
        <w:tabs>
          <w:tab w:val="num" w:pos="926"/>
        </w:tabs>
        <w:ind w:left="926" w:hanging="360"/>
      </w:pPr>
    </w:lvl>
  </w:abstractNum>
  <w:abstractNum w:abstractNumId="3">
    <w:nsid w:val="FFFFFF7F"/>
    <w:multiLevelType w:val="singleLevel"/>
    <w:tmpl w:val="F72AB626"/>
    <w:lvl w:ilvl="0">
      <w:start w:val="1"/>
      <w:numFmt w:val="decimal"/>
      <w:lvlText w:val="%1."/>
      <w:lvlJc w:val="left"/>
      <w:pPr>
        <w:tabs>
          <w:tab w:val="num" w:pos="643"/>
        </w:tabs>
        <w:ind w:left="643" w:hanging="360"/>
      </w:pPr>
    </w:lvl>
  </w:abstractNum>
  <w:abstractNum w:abstractNumId="4">
    <w:nsid w:val="FFFFFF80"/>
    <w:multiLevelType w:val="singleLevel"/>
    <w:tmpl w:val="FFBEE2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900B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1E35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32C3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14E5FE"/>
    <w:lvl w:ilvl="0">
      <w:start w:val="1"/>
      <w:numFmt w:val="decimal"/>
      <w:lvlText w:val="%1."/>
      <w:lvlJc w:val="left"/>
      <w:pPr>
        <w:tabs>
          <w:tab w:val="num" w:pos="360"/>
        </w:tabs>
        <w:ind w:left="360" w:hanging="360"/>
      </w:pPr>
    </w:lvl>
  </w:abstractNum>
  <w:abstractNum w:abstractNumId="9">
    <w:nsid w:val="FFFFFF89"/>
    <w:multiLevelType w:val="singleLevel"/>
    <w:tmpl w:val="1BE80428"/>
    <w:lvl w:ilvl="0">
      <w:start w:val="1"/>
      <w:numFmt w:val="bullet"/>
      <w:lvlText w:val=""/>
      <w:lvlJc w:val="left"/>
      <w:pPr>
        <w:tabs>
          <w:tab w:val="num" w:pos="360"/>
        </w:tabs>
        <w:ind w:left="360" w:hanging="360"/>
      </w:pPr>
      <w:rPr>
        <w:rFonts w:ascii="Symbol" w:hAnsi="Symbol" w:hint="default"/>
      </w:rPr>
    </w:lvl>
  </w:abstractNum>
  <w:abstractNum w:abstractNumId="10">
    <w:nsid w:val="05775A4C"/>
    <w:multiLevelType w:val="hybridMultilevel"/>
    <w:tmpl w:val="AD7AAED8"/>
    <w:lvl w:ilvl="0" w:tplc="8918CC1A">
      <w:start w:val="5"/>
      <w:numFmt w:val="upperRoman"/>
      <w:lvlText w:val="%1."/>
      <w:lvlJc w:val="left"/>
      <w:pPr>
        <w:tabs>
          <w:tab w:val="num" w:pos="1287"/>
        </w:tabs>
        <w:ind w:left="1287"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A092F44"/>
    <w:multiLevelType w:val="hybridMultilevel"/>
    <w:tmpl w:val="2084ABD2"/>
    <w:lvl w:ilvl="0" w:tplc="7960ED7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367296"/>
    <w:multiLevelType w:val="multilevel"/>
    <w:tmpl w:val="9C08748A"/>
    <w:lvl w:ilvl="0">
      <w:start w:val="1"/>
      <w:numFmt w:val="upperRoman"/>
      <w:lvlText w:val="%1."/>
      <w:lvlJc w:val="right"/>
      <w:pPr>
        <w:tabs>
          <w:tab w:val="num" w:pos="1800"/>
        </w:tabs>
        <w:ind w:left="1800" w:hanging="180"/>
      </w:pPr>
    </w:lvl>
    <w:lvl w:ilvl="1">
      <w:start w:val="1"/>
      <w:numFmt w:val="decimal"/>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1"/>
      <w:numFmt w:val="decimal"/>
      <w:lvlText w:val="%4"/>
      <w:lvlJc w:val="left"/>
      <w:pPr>
        <w:tabs>
          <w:tab w:val="num" w:pos="4140"/>
        </w:tabs>
        <w:ind w:left="4140" w:hanging="360"/>
      </w:pPr>
    </w:lvl>
    <w:lvl w:ilvl="4">
      <w:start w:val="1"/>
      <w:numFmt w:val="decimal"/>
      <w:lvlText w:val="%5."/>
      <w:lvlJc w:val="left"/>
      <w:pPr>
        <w:tabs>
          <w:tab w:val="num" w:pos="4140"/>
        </w:tabs>
        <w:ind w:left="4140" w:hanging="360"/>
      </w:pPr>
    </w:lvl>
    <w:lvl w:ilvl="5">
      <w:start w:val="1"/>
      <w:numFmt w:val="decimal"/>
      <w:lvlText w:val="%6."/>
      <w:lvlJc w:val="left"/>
      <w:pPr>
        <w:tabs>
          <w:tab w:val="num" w:pos="4860"/>
        </w:tabs>
        <w:ind w:left="4860" w:hanging="360"/>
      </w:pPr>
    </w:lvl>
    <w:lvl w:ilvl="6">
      <w:start w:val="1"/>
      <w:numFmt w:val="decimal"/>
      <w:lvlText w:val="%7."/>
      <w:lvlJc w:val="left"/>
      <w:pPr>
        <w:tabs>
          <w:tab w:val="num" w:pos="5580"/>
        </w:tabs>
        <w:ind w:left="5580" w:hanging="360"/>
      </w:pPr>
    </w:lvl>
    <w:lvl w:ilvl="7">
      <w:start w:val="1"/>
      <w:numFmt w:val="decimal"/>
      <w:lvlText w:val="%8."/>
      <w:lvlJc w:val="left"/>
      <w:pPr>
        <w:tabs>
          <w:tab w:val="num" w:pos="6300"/>
        </w:tabs>
        <w:ind w:left="6300" w:hanging="360"/>
      </w:pPr>
    </w:lvl>
    <w:lvl w:ilvl="8">
      <w:start w:val="1"/>
      <w:numFmt w:val="decimal"/>
      <w:lvlText w:val="%9."/>
      <w:lvlJc w:val="left"/>
      <w:pPr>
        <w:tabs>
          <w:tab w:val="num" w:pos="7020"/>
        </w:tabs>
        <w:ind w:left="7020" w:hanging="360"/>
      </w:pPr>
    </w:lvl>
  </w:abstractNum>
  <w:abstractNum w:abstractNumId="13">
    <w:nsid w:val="0BE86262"/>
    <w:multiLevelType w:val="multilevel"/>
    <w:tmpl w:val="3AB496C4"/>
    <w:lvl w:ilvl="0">
      <w:start w:val="6"/>
      <w:numFmt w:val="upperRoman"/>
      <w:lvlText w:val="%1."/>
      <w:lvlJc w:val="left"/>
      <w:pPr>
        <w:tabs>
          <w:tab w:val="num" w:pos="1800"/>
        </w:tabs>
        <w:ind w:left="1800" w:hanging="720"/>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1"/>
      <w:numFmt w:val="decimal"/>
      <w:lvlText w:val="%4"/>
      <w:lvlJc w:val="left"/>
      <w:pPr>
        <w:tabs>
          <w:tab w:val="num" w:pos="3600"/>
        </w:tabs>
        <w:ind w:left="360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04D0FBC"/>
    <w:multiLevelType w:val="hybridMultilevel"/>
    <w:tmpl w:val="156C19B6"/>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15">
    <w:nsid w:val="11FB7D68"/>
    <w:multiLevelType w:val="multilevel"/>
    <w:tmpl w:val="706A1222"/>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1E4E4F4C"/>
    <w:multiLevelType w:val="hybridMultilevel"/>
    <w:tmpl w:val="0888C68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8E5D68"/>
    <w:multiLevelType w:val="hybridMultilevel"/>
    <w:tmpl w:val="F2AC330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A77ED8"/>
    <w:multiLevelType w:val="hybridMultilevel"/>
    <w:tmpl w:val="47340EBA"/>
    <w:lvl w:ilvl="0" w:tplc="6B2A960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EDA2245"/>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2F9C3979"/>
    <w:multiLevelType w:val="hybridMultilevel"/>
    <w:tmpl w:val="19F66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28C692A"/>
    <w:multiLevelType w:val="hybridMultilevel"/>
    <w:tmpl w:val="533A55BA"/>
    <w:lvl w:ilvl="0" w:tplc="D972ADE2">
      <w:start w:val="6"/>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23">
    <w:nsid w:val="3D9407F6"/>
    <w:multiLevelType w:val="hybridMultilevel"/>
    <w:tmpl w:val="B2841F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9A735E"/>
    <w:multiLevelType w:val="hybridMultilevel"/>
    <w:tmpl w:val="1F9E5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7C0C0D"/>
    <w:multiLevelType w:val="hybridMultilevel"/>
    <w:tmpl w:val="E6B8D976"/>
    <w:lvl w:ilvl="0" w:tplc="9EA005FA">
      <w:start w:val="1"/>
      <w:numFmt w:val="decimal"/>
      <w:lvlText w:val="%1."/>
      <w:lvlJc w:val="left"/>
      <w:pPr>
        <w:tabs>
          <w:tab w:val="num" w:pos="57"/>
        </w:tabs>
        <w:ind w:left="530" w:hanging="473"/>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5F229B0"/>
    <w:multiLevelType w:val="hybridMultilevel"/>
    <w:tmpl w:val="ADE24D14"/>
    <w:lvl w:ilvl="0" w:tplc="B8680A98">
      <w:start w:val="9"/>
      <w:numFmt w:val="decimal"/>
      <w:lvlText w:val="%1."/>
      <w:lvlJc w:val="left"/>
      <w:pPr>
        <w:tabs>
          <w:tab w:val="num" w:pos="4380"/>
        </w:tabs>
        <w:ind w:left="4380" w:hanging="360"/>
      </w:pPr>
      <w:rPr>
        <w:rFonts w:hint="default"/>
      </w:rPr>
    </w:lvl>
    <w:lvl w:ilvl="1" w:tplc="04190019" w:tentative="1">
      <w:start w:val="1"/>
      <w:numFmt w:val="lowerLetter"/>
      <w:lvlText w:val="%2."/>
      <w:lvlJc w:val="left"/>
      <w:pPr>
        <w:tabs>
          <w:tab w:val="num" w:pos="5100"/>
        </w:tabs>
        <w:ind w:left="5100" w:hanging="360"/>
      </w:pPr>
    </w:lvl>
    <w:lvl w:ilvl="2" w:tplc="0419001B" w:tentative="1">
      <w:start w:val="1"/>
      <w:numFmt w:val="lowerRoman"/>
      <w:lvlText w:val="%3."/>
      <w:lvlJc w:val="right"/>
      <w:pPr>
        <w:tabs>
          <w:tab w:val="num" w:pos="5820"/>
        </w:tabs>
        <w:ind w:left="5820" w:hanging="180"/>
      </w:pPr>
    </w:lvl>
    <w:lvl w:ilvl="3" w:tplc="0419000F" w:tentative="1">
      <w:start w:val="1"/>
      <w:numFmt w:val="decimal"/>
      <w:lvlText w:val="%4."/>
      <w:lvlJc w:val="left"/>
      <w:pPr>
        <w:tabs>
          <w:tab w:val="num" w:pos="6540"/>
        </w:tabs>
        <w:ind w:left="6540" w:hanging="360"/>
      </w:pPr>
    </w:lvl>
    <w:lvl w:ilvl="4" w:tplc="04190019" w:tentative="1">
      <w:start w:val="1"/>
      <w:numFmt w:val="lowerLetter"/>
      <w:lvlText w:val="%5."/>
      <w:lvlJc w:val="left"/>
      <w:pPr>
        <w:tabs>
          <w:tab w:val="num" w:pos="7260"/>
        </w:tabs>
        <w:ind w:left="7260" w:hanging="360"/>
      </w:pPr>
    </w:lvl>
    <w:lvl w:ilvl="5" w:tplc="0419001B" w:tentative="1">
      <w:start w:val="1"/>
      <w:numFmt w:val="lowerRoman"/>
      <w:lvlText w:val="%6."/>
      <w:lvlJc w:val="right"/>
      <w:pPr>
        <w:tabs>
          <w:tab w:val="num" w:pos="7980"/>
        </w:tabs>
        <w:ind w:left="7980" w:hanging="180"/>
      </w:pPr>
    </w:lvl>
    <w:lvl w:ilvl="6" w:tplc="0419000F" w:tentative="1">
      <w:start w:val="1"/>
      <w:numFmt w:val="decimal"/>
      <w:lvlText w:val="%7."/>
      <w:lvlJc w:val="left"/>
      <w:pPr>
        <w:tabs>
          <w:tab w:val="num" w:pos="8700"/>
        </w:tabs>
        <w:ind w:left="8700" w:hanging="360"/>
      </w:pPr>
    </w:lvl>
    <w:lvl w:ilvl="7" w:tplc="04190019" w:tentative="1">
      <w:start w:val="1"/>
      <w:numFmt w:val="lowerLetter"/>
      <w:lvlText w:val="%8."/>
      <w:lvlJc w:val="left"/>
      <w:pPr>
        <w:tabs>
          <w:tab w:val="num" w:pos="9420"/>
        </w:tabs>
        <w:ind w:left="9420" w:hanging="360"/>
      </w:pPr>
    </w:lvl>
    <w:lvl w:ilvl="8" w:tplc="0419001B" w:tentative="1">
      <w:start w:val="1"/>
      <w:numFmt w:val="lowerRoman"/>
      <w:lvlText w:val="%9."/>
      <w:lvlJc w:val="right"/>
      <w:pPr>
        <w:tabs>
          <w:tab w:val="num" w:pos="10140"/>
        </w:tabs>
        <w:ind w:left="10140" w:hanging="180"/>
      </w:pPr>
    </w:lvl>
  </w:abstractNum>
  <w:abstractNum w:abstractNumId="27">
    <w:nsid w:val="45FE6D3A"/>
    <w:multiLevelType w:val="hybridMultilevel"/>
    <w:tmpl w:val="893EA022"/>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ind w:left="4396"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49267D76"/>
    <w:multiLevelType w:val="hybridMultilevel"/>
    <w:tmpl w:val="D24A07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9">
    <w:nsid w:val="496C6AFF"/>
    <w:multiLevelType w:val="hybridMultilevel"/>
    <w:tmpl w:val="275EC5B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nsid w:val="4AD87460"/>
    <w:multiLevelType w:val="hybridMultilevel"/>
    <w:tmpl w:val="E04A01E0"/>
    <w:lvl w:ilvl="0" w:tplc="FFFFFFFF">
      <w:start w:val="1"/>
      <w:numFmt w:val="decimal"/>
      <w:lvlText w:val="%1)"/>
      <w:lvlJc w:val="left"/>
      <w:pPr>
        <w:tabs>
          <w:tab w:val="num" w:pos="720"/>
        </w:tabs>
        <w:ind w:left="720" w:hanging="360"/>
      </w:pPr>
    </w:lvl>
    <w:lvl w:ilvl="1" w:tplc="FFFFFFFF">
      <w:start w:val="12"/>
      <w:numFmt w:val="upperRoman"/>
      <w:lvlText w:val="%2."/>
      <w:lvlJc w:val="left"/>
      <w:pPr>
        <w:tabs>
          <w:tab w:val="num" w:pos="1800"/>
        </w:tabs>
        <w:ind w:left="1800" w:hanging="72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4D0630BE"/>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4DE91BA3"/>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4F246F27"/>
    <w:multiLevelType w:val="hybridMultilevel"/>
    <w:tmpl w:val="893EA022"/>
    <w:lvl w:ilvl="0" w:tplc="FFFFFFFF">
      <w:start w:val="1"/>
      <w:numFmt w:val="decimal"/>
      <w:lvlText w:val="%1."/>
      <w:lvlJc w:val="left"/>
      <w:pPr>
        <w:ind w:left="76" w:hanging="360"/>
      </w:pPr>
    </w:lvl>
    <w:lvl w:ilvl="1" w:tplc="FFFFFFFF">
      <w:start w:val="1"/>
      <w:numFmt w:val="lowerLetter"/>
      <w:lvlText w:val="%2."/>
      <w:lvlJc w:val="left"/>
      <w:pPr>
        <w:ind w:left="796"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ind w:left="36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603D5958"/>
    <w:multiLevelType w:val="hybridMultilevel"/>
    <w:tmpl w:val="442E10DE"/>
    <w:lvl w:ilvl="0" w:tplc="23FE13F0">
      <w:start w:val="9"/>
      <w:numFmt w:val="decimal"/>
      <w:lvlText w:val="%1."/>
      <w:lvlJc w:val="left"/>
      <w:pPr>
        <w:ind w:left="720" w:hanging="360"/>
      </w:pPr>
      <w:rPr>
        <w:rFonts w:ascii="Times New Roman" w:hAnsi="Times New Roman" w:hint="default"/>
        <w:b w:val="0"/>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4E3EE9"/>
    <w:multiLevelType w:val="hybridMultilevel"/>
    <w:tmpl w:val="4382523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
    <w:nsid w:val="6ADA0861"/>
    <w:multiLevelType w:val="hybridMultilevel"/>
    <w:tmpl w:val="5E54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2DF34F3"/>
    <w:multiLevelType w:val="hybridMultilevel"/>
    <w:tmpl w:val="1C36A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4B2D07"/>
    <w:multiLevelType w:val="hybridMultilevel"/>
    <w:tmpl w:val="426470A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5A87BCC"/>
    <w:multiLevelType w:val="hybridMultilevel"/>
    <w:tmpl w:val="160C0A84"/>
    <w:lvl w:ilvl="0" w:tplc="04190001">
      <w:start w:val="1"/>
      <w:numFmt w:val="bullet"/>
      <w:lvlText w:val=""/>
      <w:lvlJc w:val="left"/>
      <w:pPr>
        <w:tabs>
          <w:tab w:val="num" w:pos="1209"/>
        </w:tabs>
        <w:ind w:left="1209" w:hanging="360"/>
      </w:pPr>
      <w:rPr>
        <w:rFonts w:ascii="Symbol" w:hAnsi="Symbol" w:hint="default"/>
      </w:rPr>
    </w:lvl>
    <w:lvl w:ilvl="1" w:tplc="04190003" w:tentative="1">
      <w:start w:val="1"/>
      <w:numFmt w:val="bullet"/>
      <w:lvlText w:val="o"/>
      <w:lvlJc w:val="left"/>
      <w:pPr>
        <w:tabs>
          <w:tab w:val="num" w:pos="1929"/>
        </w:tabs>
        <w:ind w:left="1929" w:hanging="360"/>
      </w:pPr>
      <w:rPr>
        <w:rFonts w:ascii="Courier New" w:hAnsi="Courier New" w:cs="Courier New" w:hint="default"/>
      </w:rPr>
    </w:lvl>
    <w:lvl w:ilvl="2" w:tplc="04190005" w:tentative="1">
      <w:start w:val="1"/>
      <w:numFmt w:val="bullet"/>
      <w:lvlText w:val=""/>
      <w:lvlJc w:val="left"/>
      <w:pPr>
        <w:tabs>
          <w:tab w:val="num" w:pos="2649"/>
        </w:tabs>
        <w:ind w:left="2649" w:hanging="360"/>
      </w:pPr>
      <w:rPr>
        <w:rFonts w:ascii="Wingdings" w:hAnsi="Wingdings" w:hint="default"/>
      </w:rPr>
    </w:lvl>
    <w:lvl w:ilvl="3" w:tplc="04190001" w:tentative="1">
      <w:start w:val="1"/>
      <w:numFmt w:val="bullet"/>
      <w:lvlText w:val=""/>
      <w:lvlJc w:val="left"/>
      <w:pPr>
        <w:tabs>
          <w:tab w:val="num" w:pos="3369"/>
        </w:tabs>
        <w:ind w:left="3369" w:hanging="360"/>
      </w:pPr>
      <w:rPr>
        <w:rFonts w:ascii="Symbol" w:hAnsi="Symbol" w:hint="default"/>
      </w:rPr>
    </w:lvl>
    <w:lvl w:ilvl="4" w:tplc="04190003" w:tentative="1">
      <w:start w:val="1"/>
      <w:numFmt w:val="bullet"/>
      <w:lvlText w:val="o"/>
      <w:lvlJc w:val="left"/>
      <w:pPr>
        <w:tabs>
          <w:tab w:val="num" w:pos="4089"/>
        </w:tabs>
        <w:ind w:left="4089" w:hanging="360"/>
      </w:pPr>
      <w:rPr>
        <w:rFonts w:ascii="Courier New" w:hAnsi="Courier New" w:cs="Courier New" w:hint="default"/>
      </w:rPr>
    </w:lvl>
    <w:lvl w:ilvl="5" w:tplc="04190005" w:tentative="1">
      <w:start w:val="1"/>
      <w:numFmt w:val="bullet"/>
      <w:lvlText w:val=""/>
      <w:lvlJc w:val="left"/>
      <w:pPr>
        <w:tabs>
          <w:tab w:val="num" w:pos="4809"/>
        </w:tabs>
        <w:ind w:left="4809" w:hanging="360"/>
      </w:pPr>
      <w:rPr>
        <w:rFonts w:ascii="Wingdings" w:hAnsi="Wingdings" w:hint="default"/>
      </w:rPr>
    </w:lvl>
    <w:lvl w:ilvl="6" w:tplc="04190001" w:tentative="1">
      <w:start w:val="1"/>
      <w:numFmt w:val="bullet"/>
      <w:lvlText w:val=""/>
      <w:lvlJc w:val="left"/>
      <w:pPr>
        <w:tabs>
          <w:tab w:val="num" w:pos="5529"/>
        </w:tabs>
        <w:ind w:left="5529" w:hanging="360"/>
      </w:pPr>
      <w:rPr>
        <w:rFonts w:ascii="Symbol" w:hAnsi="Symbol" w:hint="default"/>
      </w:rPr>
    </w:lvl>
    <w:lvl w:ilvl="7" w:tplc="04190003" w:tentative="1">
      <w:start w:val="1"/>
      <w:numFmt w:val="bullet"/>
      <w:lvlText w:val="o"/>
      <w:lvlJc w:val="left"/>
      <w:pPr>
        <w:tabs>
          <w:tab w:val="num" w:pos="6249"/>
        </w:tabs>
        <w:ind w:left="6249" w:hanging="360"/>
      </w:pPr>
      <w:rPr>
        <w:rFonts w:ascii="Courier New" w:hAnsi="Courier New" w:cs="Courier New" w:hint="default"/>
      </w:rPr>
    </w:lvl>
    <w:lvl w:ilvl="8" w:tplc="04190005" w:tentative="1">
      <w:start w:val="1"/>
      <w:numFmt w:val="bullet"/>
      <w:lvlText w:val=""/>
      <w:lvlJc w:val="left"/>
      <w:pPr>
        <w:tabs>
          <w:tab w:val="num" w:pos="6969"/>
        </w:tabs>
        <w:ind w:left="6969" w:hanging="360"/>
      </w:pPr>
      <w:rPr>
        <w:rFonts w:ascii="Wingdings" w:hAnsi="Wingdings" w:hint="default"/>
      </w:rPr>
    </w:lvl>
  </w:abstractNum>
  <w:abstractNum w:abstractNumId="40">
    <w:nsid w:val="7CED6B7D"/>
    <w:multiLevelType w:val="hybridMultilevel"/>
    <w:tmpl w:val="E162F722"/>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FF0656B"/>
    <w:multiLevelType w:val="hybridMultilevel"/>
    <w:tmpl w:val="74D6C5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5"/>
  </w:num>
  <w:num w:numId="2">
    <w:abstractNumId w:val="28"/>
  </w:num>
  <w:num w:numId="3">
    <w:abstractNumId w:val="37"/>
  </w:num>
  <w:num w:numId="4">
    <w:abstractNumId w:val="36"/>
  </w:num>
  <w:num w:numId="5">
    <w:abstractNumId w:val="20"/>
  </w:num>
  <w:num w:numId="6">
    <w:abstractNumId w:val="22"/>
  </w:num>
  <w:num w:numId="7">
    <w:abstractNumId w:val="12"/>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6"/>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1"/>
  </w:num>
  <w:num w:numId="18">
    <w:abstractNumId w:val="10"/>
  </w:num>
  <w:num w:numId="19">
    <w:abstractNumId w:val="38"/>
  </w:num>
  <w:num w:numId="20">
    <w:abstractNumId w:val="23"/>
  </w:num>
  <w:num w:numId="21">
    <w:abstractNumId w:val="32"/>
  </w:num>
  <w:num w:numId="22">
    <w:abstractNumId w:val="19"/>
  </w:num>
  <w:num w:numId="23">
    <w:abstractNumId w:val="31"/>
  </w:num>
  <w:num w:numId="24">
    <w:abstractNumId w:val="26"/>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4"/>
  </w:num>
  <w:num w:numId="36">
    <w:abstractNumId w:val="17"/>
  </w:num>
  <w:num w:numId="37">
    <w:abstractNumId w:val="18"/>
  </w:num>
  <w:num w:numId="38">
    <w:abstractNumId w:val="16"/>
  </w:num>
  <w:num w:numId="39">
    <w:abstractNumId w:val="34"/>
  </w:num>
  <w:num w:numId="40">
    <w:abstractNumId w:val="39"/>
  </w:num>
  <w:num w:numId="41">
    <w:abstractNumId w:val="25"/>
  </w:num>
  <w:num w:numId="42">
    <w:abstractNumId w:val="11"/>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97">
    <w:abstractNumId w:val="19497"/>
  </w:num>
  <w:num w:numId="19498">
    <w:abstractNumId w:val="19498"/>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8377A"/>
    <w:rsid w:val="00313928"/>
    <w:rsid w:val="00372D76"/>
    <w:rsid w:val="0038377A"/>
    <w:rsid w:val="006C1A9F"/>
    <w:rsid w:val="00865639"/>
    <w:rsid w:val="00A75397"/>
    <w:rsid w:val="00B60116"/>
    <w:rsid w:val="00B6568B"/>
    <w:rsid w:val="00C443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377A"/>
    <w:rPr>
      <w:rFonts w:ascii="Calibri" w:eastAsia="Calibri" w:hAnsi="Calibri" w:cs="Times New Roman"/>
    </w:rPr>
  </w:style>
  <w:style w:type="paragraph" w:styleId="1">
    <w:name w:val="heading 1"/>
    <w:basedOn w:val="a0"/>
    <w:next w:val="a0"/>
    <w:link w:val="10"/>
    <w:qFormat/>
    <w:rsid w:val="0038377A"/>
    <w:pPr>
      <w:keepNext/>
      <w:spacing w:before="240" w:after="60"/>
      <w:outlineLvl w:val="0"/>
    </w:pPr>
    <w:rPr>
      <w:rFonts w:ascii="Cambria" w:eastAsia="Times New Roman" w:hAnsi="Cambria"/>
      <w:b/>
      <w:bCs/>
      <w:kern w:val="32"/>
      <w:sz w:val="32"/>
      <w:szCs w:val="32"/>
    </w:rPr>
  </w:style>
  <w:style w:type="paragraph" w:styleId="2">
    <w:name w:val="heading 2"/>
    <w:basedOn w:val="a0"/>
    <w:link w:val="20"/>
    <w:qFormat/>
    <w:rsid w:val="0038377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0"/>
    <w:next w:val="a0"/>
    <w:link w:val="31"/>
    <w:qFormat/>
    <w:rsid w:val="0038377A"/>
    <w:pPr>
      <w:keepNext/>
      <w:spacing w:before="240" w:after="60" w:line="360" w:lineRule="auto"/>
      <w:ind w:firstLine="709"/>
      <w:jc w:val="both"/>
      <w:outlineLvl w:val="2"/>
    </w:pPr>
    <w:rPr>
      <w:rFonts w:ascii="Cambria" w:eastAsia="Times New Roman" w:hAnsi="Cambria"/>
      <w:b/>
      <w:bCs/>
      <w:sz w:val="26"/>
      <w:szCs w:val="26"/>
      <w:lang w:eastAsia="ru-RU"/>
    </w:rPr>
  </w:style>
  <w:style w:type="paragraph" w:styleId="4">
    <w:name w:val="heading 4"/>
    <w:basedOn w:val="a0"/>
    <w:next w:val="a0"/>
    <w:link w:val="40"/>
    <w:qFormat/>
    <w:rsid w:val="0038377A"/>
    <w:pPr>
      <w:keepNext/>
      <w:spacing w:before="240" w:after="60" w:line="264" w:lineRule="auto"/>
      <w:ind w:firstLine="340"/>
      <w:jc w:val="both"/>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38377A"/>
    <w:pPr>
      <w:spacing w:before="240" w:after="60"/>
      <w:outlineLvl w:val="4"/>
    </w:pPr>
    <w:rPr>
      <w:rFonts w:eastAsia="Times New Roman"/>
      <w:b/>
      <w:bCs/>
      <w:i/>
      <w:iCs/>
      <w:sz w:val="26"/>
      <w:szCs w:val="26"/>
    </w:rPr>
  </w:style>
  <w:style w:type="paragraph" w:styleId="6">
    <w:name w:val="heading 6"/>
    <w:basedOn w:val="a0"/>
    <w:next w:val="a0"/>
    <w:link w:val="60"/>
    <w:qFormat/>
    <w:rsid w:val="0038377A"/>
    <w:pPr>
      <w:spacing w:before="240" w:after="60"/>
      <w:outlineLvl w:val="5"/>
    </w:pPr>
    <w:rPr>
      <w:rFonts w:eastAsia="Times New Roman"/>
      <w:b/>
      <w:bCs/>
      <w:sz w:val="20"/>
      <w:szCs w:val="20"/>
    </w:rPr>
  </w:style>
  <w:style w:type="paragraph" w:styleId="7">
    <w:name w:val="heading 7"/>
    <w:basedOn w:val="a0"/>
    <w:next w:val="a0"/>
    <w:link w:val="70"/>
    <w:qFormat/>
    <w:rsid w:val="0038377A"/>
    <w:pPr>
      <w:spacing w:before="240" w:after="60" w:line="360" w:lineRule="auto"/>
      <w:ind w:firstLine="709"/>
      <w:jc w:val="both"/>
      <w:outlineLvl w:val="6"/>
    </w:pPr>
    <w:rPr>
      <w:rFonts w:ascii="Times New Roman" w:eastAsia="Times New Roman" w:hAnsi="Times New Roman"/>
      <w:sz w:val="24"/>
      <w:szCs w:val="24"/>
      <w:lang w:eastAsia="ru-RU"/>
    </w:rPr>
  </w:style>
  <w:style w:type="paragraph" w:styleId="8">
    <w:name w:val="heading 8"/>
    <w:basedOn w:val="a0"/>
    <w:next w:val="a0"/>
    <w:link w:val="80"/>
    <w:qFormat/>
    <w:rsid w:val="0038377A"/>
    <w:pPr>
      <w:keepNext/>
      <w:spacing w:after="0" w:line="240" w:lineRule="auto"/>
      <w:jc w:val="both"/>
      <w:outlineLvl w:val="7"/>
    </w:pPr>
    <w:rPr>
      <w:rFonts w:ascii="Times New Roman" w:eastAsia="Times New Roman" w:hAnsi="Times New Roman"/>
      <w:b/>
      <w:sz w:val="52"/>
      <w:szCs w:val="20"/>
      <w:lang w:eastAsia="ru-RU"/>
    </w:rPr>
  </w:style>
  <w:style w:type="paragraph" w:styleId="9">
    <w:name w:val="heading 9"/>
    <w:basedOn w:val="a0"/>
    <w:next w:val="a0"/>
    <w:link w:val="90"/>
    <w:qFormat/>
    <w:rsid w:val="0038377A"/>
    <w:pPr>
      <w:keepNext/>
      <w:spacing w:after="0" w:line="240" w:lineRule="auto"/>
      <w:jc w:val="center"/>
      <w:outlineLvl w:val="8"/>
    </w:pPr>
    <w:rPr>
      <w:rFonts w:ascii="Times New Roman" w:eastAsia="Times New Roman" w:hAnsi="Times New Roman"/>
      <w:b/>
      <w:sz w:val="36"/>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8377A"/>
    <w:rPr>
      <w:rFonts w:ascii="Cambria" w:eastAsia="Times New Roman" w:hAnsi="Cambria" w:cs="Times New Roman"/>
      <w:b/>
      <w:bCs/>
      <w:kern w:val="32"/>
      <w:sz w:val="32"/>
      <w:szCs w:val="32"/>
    </w:rPr>
  </w:style>
  <w:style w:type="character" w:customStyle="1" w:styleId="20">
    <w:name w:val="Заголовок 2 Знак"/>
    <w:basedOn w:val="a1"/>
    <w:link w:val="2"/>
    <w:rsid w:val="0038377A"/>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38377A"/>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38377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38377A"/>
    <w:rPr>
      <w:rFonts w:ascii="Calibri" w:eastAsia="Times New Roman" w:hAnsi="Calibri" w:cs="Times New Roman"/>
      <w:b/>
      <w:bCs/>
      <w:i/>
      <w:iCs/>
      <w:sz w:val="26"/>
      <w:szCs w:val="26"/>
    </w:rPr>
  </w:style>
  <w:style w:type="character" w:customStyle="1" w:styleId="60">
    <w:name w:val="Заголовок 6 Знак"/>
    <w:basedOn w:val="a1"/>
    <w:link w:val="6"/>
    <w:rsid w:val="0038377A"/>
    <w:rPr>
      <w:rFonts w:ascii="Calibri" w:eastAsia="Times New Roman" w:hAnsi="Calibri" w:cs="Times New Roman"/>
      <w:b/>
      <w:bCs/>
      <w:sz w:val="20"/>
      <w:szCs w:val="20"/>
    </w:rPr>
  </w:style>
  <w:style w:type="character" w:customStyle="1" w:styleId="70">
    <w:name w:val="Заголовок 7 Знак"/>
    <w:basedOn w:val="a1"/>
    <w:link w:val="7"/>
    <w:rsid w:val="0038377A"/>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8377A"/>
    <w:rPr>
      <w:rFonts w:ascii="Times New Roman" w:eastAsia="Times New Roman" w:hAnsi="Times New Roman" w:cs="Times New Roman"/>
      <w:b/>
      <w:sz w:val="52"/>
      <w:szCs w:val="20"/>
      <w:lang w:eastAsia="ru-RU"/>
    </w:rPr>
  </w:style>
  <w:style w:type="character" w:customStyle="1" w:styleId="90">
    <w:name w:val="Заголовок 9 Знак"/>
    <w:basedOn w:val="a1"/>
    <w:link w:val="9"/>
    <w:rsid w:val="0038377A"/>
    <w:rPr>
      <w:rFonts w:ascii="Times New Roman" w:eastAsia="Times New Roman" w:hAnsi="Times New Roman" w:cs="Times New Roman"/>
      <w:b/>
      <w:sz w:val="36"/>
      <w:szCs w:val="20"/>
      <w:lang w:eastAsia="ru-RU"/>
    </w:rPr>
  </w:style>
  <w:style w:type="numbering" w:customStyle="1" w:styleId="11">
    <w:name w:val="Нет списка1"/>
    <w:next w:val="a3"/>
    <w:semiHidden/>
    <w:unhideWhenUsed/>
    <w:rsid w:val="0038377A"/>
  </w:style>
  <w:style w:type="character" w:styleId="a4">
    <w:name w:val="Hyperlink"/>
    <w:unhideWhenUsed/>
    <w:rsid w:val="0038377A"/>
    <w:rPr>
      <w:color w:val="0000FF"/>
      <w:u w:val="single"/>
    </w:rPr>
  </w:style>
  <w:style w:type="character" w:customStyle="1" w:styleId="breadcrumbs">
    <w:name w:val="breadcrumbs"/>
    <w:basedOn w:val="a1"/>
    <w:rsid w:val="0038377A"/>
  </w:style>
  <w:style w:type="character" w:styleId="a5">
    <w:name w:val="Strong"/>
    <w:uiPriority w:val="22"/>
    <w:qFormat/>
    <w:rsid w:val="0038377A"/>
    <w:rPr>
      <w:b/>
      <w:bCs/>
    </w:rPr>
  </w:style>
  <w:style w:type="paragraph" w:styleId="a6">
    <w:name w:val="List Paragraph"/>
    <w:basedOn w:val="a0"/>
    <w:uiPriority w:val="34"/>
    <w:qFormat/>
    <w:rsid w:val="0038377A"/>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0"/>
    <w:link w:val="a8"/>
    <w:uiPriority w:val="99"/>
    <w:semiHidden/>
    <w:unhideWhenUsed/>
    <w:rsid w:val="0038377A"/>
    <w:pPr>
      <w:spacing w:after="0" w:line="240" w:lineRule="auto"/>
    </w:pPr>
    <w:rPr>
      <w:rFonts w:ascii="Tahoma" w:hAnsi="Tahoma"/>
      <w:sz w:val="16"/>
      <w:szCs w:val="16"/>
    </w:rPr>
  </w:style>
  <w:style w:type="character" w:customStyle="1" w:styleId="a8">
    <w:name w:val="Текст выноски Знак"/>
    <w:basedOn w:val="a1"/>
    <w:link w:val="a7"/>
    <w:uiPriority w:val="99"/>
    <w:semiHidden/>
    <w:rsid w:val="0038377A"/>
    <w:rPr>
      <w:rFonts w:ascii="Tahoma" w:eastAsia="Calibri" w:hAnsi="Tahoma" w:cs="Times New Roman"/>
      <w:sz w:val="16"/>
      <w:szCs w:val="16"/>
    </w:rPr>
  </w:style>
  <w:style w:type="character" w:customStyle="1" w:styleId="a9">
    <w:name w:val="Основной текст_"/>
    <w:link w:val="12"/>
    <w:rsid w:val="0038377A"/>
    <w:rPr>
      <w:rFonts w:ascii="Times New Roman" w:eastAsia="Times New Roman" w:hAnsi="Times New Roman"/>
      <w:sz w:val="26"/>
      <w:szCs w:val="26"/>
      <w:shd w:val="clear" w:color="auto" w:fill="FFFFFF"/>
    </w:rPr>
  </w:style>
  <w:style w:type="paragraph" w:customStyle="1" w:styleId="12">
    <w:name w:val="Основной текст1"/>
    <w:basedOn w:val="a0"/>
    <w:link w:val="a9"/>
    <w:rsid w:val="0038377A"/>
    <w:pPr>
      <w:widowControl w:val="0"/>
      <w:shd w:val="clear" w:color="auto" w:fill="FFFFFF"/>
      <w:spacing w:before="360" w:after="120" w:line="0" w:lineRule="atLeast"/>
    </w:pPr>
    <w:rPr>
      <w:rFonts w:ascii="Times New Roman" w:eastAsia="Times New Roman" w:hAnsi="Times New Roman" w:cstheme="minorBidi"/>
      <w:sz w:val="26"/>
      <w:szCs w:val="26"/>
    </w:rPr>
  </w:style>
  <w:style w:type="character" w:customStyle="1" w:styleId="21">
    <w:name w:val="Основной текст (2)_"/>
    <w:link w:val="22"/>
    <w:rsid w:val="0038377A"/>
    <w:rPr>
      <w:rFonts w:ascii="Times New Roman" w:eastAsia="Times New Roman" w:hAnsi="Times New Roman"/>
      <w:spacing w:val="1"/>
      <w:sz w:val="23"/>
      <w:szCs w:val="23"/>
      <w:shd w:val="clear" w:color="auto" w:fill="FFFFFF"/>
    </w:rPr>
  </w:style>
  <w:style w:type="paragraph" w:customStyle="1" w:styleId="22">
    <w:name w:val="Основной текст (2)"/>
    <w:basedOn w:val="a0"/>
    <w:link w:val="21"/>
    <w:rsid w:val="0038377A"/>
    <w:pPr>
      <w:widowControl w:val="0"/>
      <w:shd w:val="clear" w:color="auto" w:fill="FFFFFF"/>
      <w:spacing w:after="720" w:line="0" w:lineRule="atLeast"/>
      <w:jc w:val="right"/>
    </w:pPr>
    <w:rPr>
      <w:rFonts w:ascii="Times New Roman" w:eastAsia="Times New Roman" w:hAnsi="Times New Roman" w:cstheme="minorBidi"/>
      <w:spacing w:val="1"/>
      <w:sz w:val="23"/>
      <w:szCs w:val="23"/>
    </w:rPr>
  </w:style>
  <w:style w:type="character" w:customStyle="1" w:styleId="aa">
    <w:name w:val="Колонтитул_"/>
    <w:link w:val="ab"/>
    <w:rsid w:val="0038377A"/>
    <w:rPr>
      <w:rFonts w:ascii="Times New Roman" w:eastAsia="Times New Roman" w:hAnsi="Times New Roman"/>
      <w:sz w:val="26"/>
      <w:szCs w:val="26"/>
      <w:shd w:val="clear" w:color="auto" w:fill="FFFFFF"/>
    </w:rPr>
  </w:style>
  <w:style w:type="paragraph" w:customStyle="1" w:styleId="ab">
    <w:name w:val="Колонтитул"/>
    <w:basedOn w:val="a0"/>
    <w:link w:val="aa"/>
    <w:rsid w:val="0038377A"/>
    <w:pPr>
      <w:widowControl w:val="0"/>
      <w:shd w:val="clear" w:color="auto" w:fill="FFFFFF"/>
      <w:spacing w:after="0" w:line="322" w:lineRule="exact"/>
      <w:jc w:val="center"/>
    </w:pPr>
    <w:rPr>
      <w:rFonts w:ascii="Times New Roman" w:eastAsia="Times New Roman" w:hAnsi="Times New Roman" w:cstheme="minorBidi"/>
      <w:sz w:val="26"/>
      <w:szCs w:val="26"/>
    </w:rPr>
  </w:style>
  <w:style w:type="character" w:customStyle="1" w:styleId="105pt0pt">
    <w:name w:val="Основной текст + 10;5 pt;Интервал 0 pt"/>
    <w:rsid w:val="0038377A"/>
    <w:rPr>
      <w:rFonts w:ascii="Times New Roman" w:eastAsia="Times New Roman" w:hAnsi="Times New Roman" w:cs="Times New Roman"/>
      <w:color w:val="000000"/>
      <w:spacing w:val="3"/>
      <w:w w:val="100"/>
      <w:position w:val="0"/>
      <w:sz w:val="21"/>
      <w:szCs w:val="21"/>
      <w:shd w:val="clear" w:color="auto" w:fill="FFFFFF"/>
      <w:lang w:val="ru-RU"/>
    </w:rPr>
  </w:style>
  <w:style w:type="character" w:customStyle="1" w:styleId="105pt0pt0">
    <w:name w:val="Основной текст + 10;5 pt;Полужирный;Интервал 0 pt"/>
    <w:rsid w:val="0038377A"/>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31">
    <w:name w:val="Заголовок 3 Знак1"/>
    <w:link w:val="3"/>
    <w:locked/>
    <w:rsid w:val="0038377A"/>
    <w:rPr>
      <w:rFonts w:ascii="Cambria" w:eastAsia="Times New Roman" w:hAnsi="Cambria" w:cs="Times New Roman"/>
      <w:b/>
      <w:bCs/>
      <w:sz w:val="26"/>
      <w:szCs w:val="26"/>
      <w:lang w:eastAsia="ru-RU"/>
    </w:rPr>
  </w:style>
  <w:style w:type="table" w:styleId="ac">
    <w:name w:val="Table Grid"/>
    <w:basedOn w:val="a2"/>
    <w:uiPriority w:val="39"/>
    <w:rsid w:val="003837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rsid w:val="0038377A"/>
    <w:rPr>
      <w:color w:val="800080"/>
      <w:u w:val="single"/>
    </w:rPr>
  </w:style>
  <w:style w:type="paragraph" w:styleId="HTML">
    <w:name w:val="HTML Preformatted"/>
    <w:basedOn w:val="a0"/>
    <w:link w:val="HTML0"/>
    <w:rsid w:val="0038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eastAsia="ru-RU"/>
    </w:rPr>
  </w:style>
  <w:style w:type="character" w:customStyle="1" w:styleId="HTML0">
    <w:name w:val="Стандартный HTML Знак"/>
    <w:basedOn w:val="a1"/>
    <w:link w:val="HTML"/>
    <w:rsid w:val="0038377A"/>
    <w:rPr>
      <w:rFonts w:ascii="Arial Unicode MS" w:eastAsia="Arial Unicode MS" w:hAnsi="Arial Unicode MS" w:cs="Times New Roman"/>
      <w:color w:val="000000"/>
      <w:sz w:val="20"/>
      <w:szCs w:val="20"/>
      <w:lang w:eastAsia="ru-RU"/>
    </w:rPr>
  </w:style>
  <w:style w:type="paragraph" w:styleId="81">
    <w:name w:val="toc 8"/>
    <w:basedOn w:val="a0"/>
    <w:next w:val="a0"/>
    <w:autoRedefine/>
    <w:semiHidden/>
    <w:rsid w:val="0038377A"/>
    <w:pPr>
      <w:autoSpaceDE w:val="0"/>
      <w:autoSpaceDN w:val="0"/>
      <w:spacing w:after="0" w:line="240" w:lineRule="auto"/>
      <w:ind w:left="1680"/>
    </w:pPr>
    <w:rPr>
      <w:rFonts w:ascii="Times New Roman" w:eastAsia="Times New Roman" w:hAnsi="Times New Roman"/>
      <w:sz w:val="24"/>
      <w:szCs w:val="24"/>
      <w:lang w:eastAsia="ru-RU"/>
    </w:rPr>
  </w:style>
  <w:style w:type="paragraph" w:styleId="91">
    <w:name w:val="toc 9"/>
    <w:basedOn w:val="a0"/>
    <w:next w:val="a0"/>
    <w:autoRedefine/>
    <w:semiHidden/>
    <w:rsid w:val="0038377A"/>
    <w:pPr>
      <w:autoSpaceDE w:val="0"/>
      <w:autoSpaceDN w:val="0"/>
      <w:spacing w:after="0" w:line="240" w:lineRule="auto"/>
      <w:ind w:left="1920"/>
    </w:pPr>
    <w:rPr>
      <w:rFonts w:ascii="Times New Roman" w:eastAsia="Times New Roman" w:hAnsi="Times New Roman"/>
      <w:sz w:val="24"/>
      <w:szCs w:val="24"/>
      <w:lang w:eastAsia="ru-RU"/>
    </w:rPr>
  </w:style>
  <w:style w:type="paragraph" w:styleId="ae">
    <w:name w:val="footnote text"/>
    <w:basedOn w:val="a0"/>
    <w:link w:val="af"/>
    <w:semiHidden/>
    <w:rsid w:val="0038377A"/>
    <w:pPr>
      <w:spacing w:after="0" w:line="240" w:lineRule="auto"/>
    </w:pPr>
    <w:rPr>
      <w:rFonts w:ascii="Times New Roman" w:eastAsia="Times New Roman" w:hAnsi="Times New Roman"/>
      <w:sz w:val="20"/>
      <w:szCs w:val="20"/>
      <w:lang w:eastAsia="ru-RU"/>
    </w:rPr>
  </w:style>
  <w:style w:type="character" w:customStyle="1" w:styleId="af">
    <w:name w:val="Текст сноски Знак"/>
    <w:basedOn w:val="a1"/>
    <w:link w:val="ae"/>
    <w:semiHidden/>
    <w:rsid w:val="0038377A"/>
    <w:rPr>
      <w:rFonts w:ascii="Times New Roman" w:eastAsia="Times New Roman" w:hAnsi="Times New Roman" w:cs="Times New Roman"/>
      <w:sz w:val="20"/>
      <w:szCs w:val="20"/>
      <w:lang w:eastAsia="ru-RU"/>
    </w:rPr>
  </w:style>
  <w:style w:type="paragraph" w:styleId="af0">
    <w:name w:val="header"/>
    <w:basedOn w:val="a0"/>
    <w:link w:val="af1"/>
    <w:rsid w:val="0038377A"/>
    <w:pPr>
      <w:tabs>
        <w:tab w:val="center" w:pos="4677"/>
        <w:tab w:val="right" w:pos="9355"/>
      </w:tabs>
      <w:spacing w:after="0" w:line="360" w:lineRule="auto"/>
      <w:ind w:firstLine="709"/>
      <w:jc w:val="both"/>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38377A"/>
    <w:rPr>
      <w:rFonts w:ascii="Times New Roman" w:eastAsia="Times New Roman" w:hAnsi="Times New Roman" w:cs="Times New Roman"/>
      <w:sz w:val="24"/>
      <w:szCs w:val="24"/>
      <w:lang w:eastAsia="ru-RU"/>
    </w:rPr>
  </w:style>
  <w:style w:type="paragraph" w:styleId="af2">
    <w:name w:val="footer"/>
    <w:basedOn w:val="a0"/>
    <w:link w:val="af3"/>
    <w:rsid w:val="0038377A"/>
    <w:pPr>
      <w:tabs>
        <w:tab w:val="center" w:pos="4677"/>
        <w:tab w:val="right" w:pos="9355"/>
      </w:tabs>
      <w:spacing w:after="0" w:line="360" w:lineRule="auto"/>
      <w:ind w:firstLine="709"/>
      <w:jc w:val="both"/>
    </w:pPr>
    <w:rPr>
      <w:rFonts w:ascii="Times New Roman" w:eastAsia="Times New Roman" w:hAnsi="Times New Roman"/>
      <w:sz w:val="24"/>
      <w:szCs w:val="24"/>
      <w:lang w:eastAsia="ru-RU"/>
    </w:rPr>
  </w:style>
  <w:style w:type="character" w:customStyle="1" w:styleId="af3">
    <w:name w:val="Нижний колонтитул Знак"/>
    <w:basedOn w:val="a1"/>
    <w:link w:val="af2"/>
    <w:rsid w:val="0038377A"/>
    <w:rPr>
      <w:rFonts w:ascii="Times New Roman" w:eastAsia="Times New Roman" w:hAnsi="Times New Roman" w:cs="Times New Roman"/>
      <w:sz w:val="24"/>
      <w:szCs w:val="24"/>
      <w:lang w:eastAsia="ru-RU"/>
    </w:rPr>
  </w:style>
  <w:style w:type="paragraph" w:styleId="af4">
    <w:name w:val="endnote text"/>
    <w:basedOn w:val="a0"/>
    <w:link w:val="af5"/>
    <w:semiHidden/>
    <w:rsid w:val="0038377A"/>
    <w:pPr>
      <w:spacing w:after="0" w:line="240" w:lineRule="auto"/>
    </w:pPr>
    <w:rPr>
      <w:rFonts w:ascii="Times New Roman" w:eastAsia="Times New Roman" w:hAnsi="Times New Roman"/>
      <w:sz w:val="20"/>
      <w:szCs w:val="20"/>
      <w:lang w:eastAsia="ru-RU"/>
    </w:rPr>
  </w:style>
  <w:style w:type="character" w:customStyle="1" w:styleId="af5">
    <w:name w:val="Текст концевой сноски Знак"/>
    <w:basedOn w:val="a1"/>
    <w:link w:val="af4"/>
    <w:semiHidden/>
    <w:rsid w:val="0038377A"/>
    <w:rPr>
      <w:rFonts w:ascii="Times New Roman" w:eastAsia="Times New Roman" w:hAnsi="Times New Roman" w:cs="Times New Roman"/>
      <w:sz w:val="20"/>
      <w:szCs w:val="20"/>
      <w:lang w:eastAsia="ru-RU"/>
    </w:rPr>
  </w:style>
  <w:style w:type="paragraph" w:styleId="af6">
    <w:name w:val="Title"/>
    <w:basedOn w:val="a0"/>
    <w:link w:val="af7"/>
    <w:qFormat/>
    <w:rsid w:val="0038377A"/>
    <w:pPr>
      <w:spacing w:after="0" w:line="240" w:lineRule="auto"/>
      <w:jc w:val="center"/>
    </w:pPr>
    <w:rPr>
      <w:rFonts w:ascii="Times New Roman" w:eastAsia="Times New Roman" w:hAnsi="Times New Roman"/>
      <w:b/>
      <w:bCs/>
      <w:sz w:val="28"/>
      <w:szCs w:val="24"/>
      <w:lang w:eastAsia="ru-RU"/>
    </w:rPr>
  </w:style>
  <w:style w:type="character" w:customStyle="1" w:styleId="af7">
    <w:name w:val="Название Знак"/>
    <w:basedOn w:val="a1"/>
    <w:link w:val="af6"/>
    <w:rsid w:val="0038377A"/>
    <w:rPr>
      <w:rFonts w:ascii="Times New Roman" w:eastAsia="Times New Roman" w:hAnsi="Times New Roman" w:cs="Times New Roman"/>
      <w:b/>
      <w:bCs/>
      <w:sz w:val="28"/>
      <w:szCs w:val="24"/>
      <w:lang w:eastAsia="ru-RU"/>
    </w:rPr>
  </w:style>
  <w:style w:type="paragraph" w:styleId="af8">
    <w:name w:val="Body Text Indent"/>
    <w:basedOn w:val="a0"/>
    <w:link w:val="af9"/>
    <w:semiHidden/>
    <w:rsid w:val="0038377A"/>
    <w:pPr>
      <w:spacing w:after="120" w:line="360" w:lineRule="auto"/>
      <w:ind w:left="283" w:firstLine="709"/>
      <w:jc w:val="both"/>
    </w:pPr>
    <w:rPr>
      <w:rFonts w:ascii="Times New Roman" w:eastAsia="Times New Roman" w:hAnsi="Times New Roman"/>
      <w:sz w:val="24"/>
      <w:szCs w:val="24"/>
      <w:lang w:eastAsia="ru-RU"/>
    </w:rPr>
  </w:style>
  <w:style w:type="character" w:customStyle="1" w:styleId="af9">
    <w:name w:val="Основной текст с отступом Знак"/>
    <w:basedOn w:val="a1"/>
    <w:link w:val="af8"/>
    <w:semiHidden/>
    <w:rsid w:val="0038377A"/>
    <w:rPr>
      <w:rFonts w:ascii="Times New Roman" w:eastAsia="Times New Roman" w:hAnsi="Times New Roman" w:cs="Times New Roman"/>
      <w:sz w:val="24"/>
      <w:szCs w:val="24"/>
      <w:lang w:eastAsia="ru-RU"/>
    </w:rPr>
  </w:style>
  <w:style w:type="paragraph" w:styleId="afa">
    <w:name w:val="Message Header"/>
    <w:basedOn w:val="a0"/>
    <w:link w:val="afb"/>
    <w:semiHidden/>
    <w:rsid w:val="0038377A"/>
    <w:pPr>
      <w:spacing w:after="60" w:line="240" w:lineRule="auto"/>
      <w:jc w:val="center"/>
    </w:pPr>
    <w:rPr>
      <w:rFonts w:ascii="Pragmatica" w:eastAsia="Times New Roman" w:hAnsi="Pragmatica"/>
      <w:sz w:val="18"/>
      <w:szCs w:val="20"/>
      <w:lang w:eastAsia="ru-RU"/>
    </w:rPr>
  </w:style>
  <w:style w:type="character" w:customStyle="1" w:styleId="afb">
    <w:name w:val="Шапка Знак"/>
    <w:basedOn w:val="a1"/>
    <w:link w:val="afa"/>
    <w:semiHidden/>
    <w:rsid w:val="0038377A"/>
    <w:rPr>
      <w:rFonts w:ascii="Pragmatica" w:eastAsia="Times New Roman" w:hAnsi="Pragmatica" w:cs="Times New Roman"/>
      <w:sz w:val="18"/>
      <w:szCs w:val="20"/>
      <w:lang w:eastAsia="ru-RU"/>
    </w:rPr>
  </w:style>
  <w:style w:type="paragraph" w:styleId="afc">
    <w:name w:val="Subtitle"/>
    <w:basedOn w:val="a0"/>
    <w:link w:val="afd"/>
    <w:qFormat/>
    <w:rsid w:val="0038377A"/>
    <w:pPr>
      <w:spacing w:after="0" w:line="240" w:lineRule="auto"/>
      <w:jc w:val="center"/>
    </w:pPr>
    <w:rPr>
      <w:rFonts w:ascii="Arial" w:eastAsia="Times New Roman" w:hAnsi="Arial"/>
      <w:b/>
      <w:sz w:val="24"/>
      <w:szCs w:val="20"/>
      <w:lang w:eastAsia="ru-RU"/>
    </w:rPr>
  </w:style>
  <w:style w:type="character" w:customStyle="1" w:styleId="afd">
    <w:name w:val="Подзаголовок Знак"/>
    <w:basedOn w:val="a1"/>
    <w:link w:val="afc"/>
    <w:rsid w:val="0038377A"/>
    <w:rPr>
      <w:rFonts w:ascii="Arial" w:eastAsia="Times New Roman" w:hAnsi="Arial" w:cs="Times New Roman"/>
      <w:b/>
      <w:sz w:val="24"/>
      <w:szCs w:val="20"/>
      <w:lang w:eastAsia="ru-RU"/>
    </w:rPr>
  </w:style>
  <w:style w:type="paragraph" w:styleId="23">
    <w:name w:val="Body Text 2"/>
    <w:basedOn w:val="a0"/>
    <w:link w:val="24"/>
    <w:rsid w:val="0038377A"/>
    <w:pPr>
      <w:spacing w:after="120" w:line="480" w:lineRule="auto"/>
      <w:ind w:firstLine="709"/>
      <w:jc w:val="both"/>
    </w:pPr>
    <w:rPr>
      <w:rFonts w:ascii="Times New Roman" w:eastAsia="Times New Roman" w:hAnsi="Times New Roman"/>
      <w:sz w:val="24"/>
      <w:szCs w:val="24"/>
      <w:lang w:eastAsia="ru-RU"/>
    </w:rPr>
  </w:style>
  <w:style w:type="character" w:customStyle="1" w:styleId="24">
    <w:name w:val="Основной текст 2 Знак"/>
    <w:basedOn w:val="a1"/>
    <w:link w:val="23"/>
    <w:rsid w:val="0038377A"/>
    <w:rPr>
      <w:rFonts w:ascii="Times New Roman" w:eastAsia="Times New Roman" w:hAnsi="Times New Roman" w:cs="Times New Roman"/>
      <w:sz w:val="24"/>
      <w:szCs w:val="24"/>
      <w:lang w:eastAsia="ru-RU"/>
    </w:rPr>
  </w:style>
  <w:style w:type="paragraph" w:customStyle="1" w:styleId="210">
    <w:name w:val="Основной текст 21"/>
    <w:basedOn w:val="a0"/>
    <w:semiHidden/>
    <w:rsid w:val="0038377A"/>
    <w:pPr>
      <w:tabs>
        <w:tab w:val="left" w:pos="18600"/>
        <w:tab w:val="left" w:pos="20460"/>
        <w:tab w:val="left" w:pos="22320"/>
      </w:tabs>
      <w:spacing w:after="0" w:line="240" w:lineRule="auto"/>
      <w:jc w:val="center"/>
    </w:pPr>
    <w:rPr>
      <w:rFonts w:ascii="Arial" w:eastAsia="Times New Roman" w:hAnsi="Arial"/>
      <w:b/>
      <w:sz w:val="20"/>
      <w:szCs w:val="20"/>
      <w:lang w:eastAsia="ru-RU"/>
    </w:rPr>
  </w:style>
  <w:style w:type="paragraph" w:customStyle="1" w:styleId="afe">
    <w:name w:val="Раздел"/>
    <w:basedOn w:val="3"/>
    <w:autoRedefine/>
    <w:semiHidden/>
    <w:rsid w:val="0038377A"/>
    <w:pPr>
      <w:widowControl w:val="0"/>
      <w:snapToGrid w:val="0"/>
      <w:spacing w:before="0" w:after="0" w:line="240" w:lineRule="auto"/>
      <w:ind w:firstLine="0"/>
      <w:jc w:val="left"/>
    </w:pPr>
    <w:rPr>
      <w:rFonts w:ascii="Times New Roman" w:hAnsi="Times New Roman"/>
      <w:b w:val="0"/>
      <w:bCs w:val="0"/>
      <w:sz w:val="22"/>
      <w:szCs w:val="22"/>
    </w:rPr>
  </w:style>
  <w:style w:type="paragraph" w:customStyle="1" w:styleId="2-">
    <w:name w:val="Заголовок 2 - стандартный"/>
    <w:basedOn w:val="a0"/>
    <w:autoRedefine/>
    <w:semiHidden/>
    <w:rsid w:val="0038377A"/>
    <w:pPr>
      <w:autoSpaceDE w:val="0"/>
      <w:autoSpaceDN w:val="0"/>
      <w:spacing w:before="120" w:after="60" w:line="320" w:lineRule="exact"/>
      <w:jc w:val="center"/>
    </w:pPr>
    <w:rPr>
      <w:rFonts w:ascii="Times New Roman" w:eastAsia="Times New Roman" w:hAnsi="Times New Roman"/>
      <w:sz w:val="24"/>
      <w:szCs w:val="20"/>
      <w:lang w:eastAsia="ru-RU"/>
    </w:rPr>
  </w:style>
  <w:style w:type="paragraph" w:customStyle="1" w:styleId="a">
    <w:name w:val="Статья"/>
    <w:basedOn w:val="a0"/>
    <w:semiHidden/>
    <w:rsid w:val="0038377A"/>
    <w:pPr>
      <w:keepNext/>
      <w:numPr>
        <w:numId w:val="6"/>
      </w:numPr>
      <w:spacing w:before="60" w:after="0" w:line="240" w:lineRule="auto"/>
      <w:ind w:left="0" w:firstLine="340"/>
    </w:pPr>
    <w:rPr>
      <w:rFonts w:ascii="Times New Roman" w:eastAsia="Times New Roman" w:hAnsi="Times New Roman"/>
      <w:b/>
      <w:sz w:val="20"/>
      <w:szCs w:val="20"/>
      <w:lang w:eastAsia="ru-RU"/>
    </w:rPr>
  </w:style>
  <w:style w:type="paragraph" w:customStyle="1" w:styleId="100">
    <w:name w:val="Стиль Заголовок 1 + Первая строка:  0 см"/>
    <w:basedOn w:val="1"/>
    <w:semiHidden/>
    <w:rsid w:val="0038377A"/>
    <w:pPr>
      <w:widowControl w:val="0"/>
      <w:tabs>
        <w:tab w:val="left" w:pos="550"/>
      </w:tabs>
      <w:autoSpaceDE w:val="0"/>
      <w:autoSpaceDN w:val="0"/>
      <w:adjustRightInd w:val="0"/>
      <w:spacing w:after="120" w:line="240" w:lineRule="auto"/>
      <w:ind w:firstLine="397"/>
      <w:jc w:val="center"/>
    </w:pPr>
    <w:rPr>
      <w:rFonts w:ascii="Times New Roman" w:hAnsi="Times New Roman"/>
      <w:sz w:val="28"/>
      <w:lang w:eastAsia="ru-RU"/>
    </w:rPr>
  </w:style>
  <w:style w:type="character" w:styleId="aff">
    <w:name w:val="footnote reference"/>
    <w:semiHidden/>
    <w:rsid w:val="0038377A"/>
    <w:rPr>
      <w:vertAlign w:val="superscript"/>
    </w:rPr>
  </w:style>
  <w:style w:type="character" w:customStyle="1" w:styleId="aff0">
    <w:name w:val="Основной шрифт"/>
    <w:rsid w:val="0038377A"/>
  </w:style>
  <w:style w:type="character" w:customStyle="1" w:styleId="13">
    <w:name w:val="Основной шрифт абзаца1"/>
    <w:rsid w:val="0038377A"/>
    <w:rPr>
      <w:sz w:val="20"/>
    </w:rPr>
  </w:style>
  <w:style w:type="character" w:customStyle="1" w:styleId="14">
    <w:name w:val="Гиперссылка1"/>
    <w:rsid w:val="0038377A"/>
    <w:rPr>
      <w:color w:val="0000FF"/>
      <w:u w:val="single"/>
    </w:rPr>
  </w:style>
  <w:style w:type="character" w:customStyle="1" w:styleId="aff1">
    <w:name w:val="Г"/>
    <w:rsid w:val="0038377A"/>
    <w:rPr>
      <w:color w:val="0000FF"/>
      <w:sz w:val="20"/>
      <w:u w:val="single"/>
    </w:rPr>
  </w:style>
  <w:style w:type="character" w:customStyle="1" w:styleId="15">
    <w:name w:val="Строгий1"/>
    <w:rsid w:val="0038377A"/>
    <w:rPr>
      <w:b/>
      <w:bCs w:val="0"/>
    </w:rPr>
  </w:style>
  <w:style w:type="paragraph" w:customStyle="1" w:styleId="aff2">
    <w:name w:val="Знак"/>
    <w:basedOn w:val="a0"/>
    <w:rsid w:val="0038377A"/>
    <w:pPr>
      <w:spacing w:after="160" w:line="240" w:lineRule="exact"/>
    </w:pPr>
    <w:rPr>
      <w:rFonts w:ascii="Verdana" w:eastAsia="Times New Roman" w:hAnsi="Verdana"/>
      <w:sz w:val="20"/>
      <w:szCs w:val="20"/>
      <w:lang w:val="en-US"/>
    </w:rPr>
  </w:style>
  <w:style w:type="character" w:styleId="aff3">
    <w:name w:val="page number"/>
    <w:basedOn w:val="a1"/>
    <w:rsid w:val="0038377A"/>
  </w:style>
  <w:style w:type="paragraph" w:styleId="aff4">
    <w:name w:val="Normal (Web)"/>
    <w:basedOn w:val="a0"/>
    <w:uiPriority w:val="99"/>
    <w:rsid w:val="0038377A"/>
    <w:pPr>
      <w:spacing w:before="100" w:beforeAutospacing="1" w:after="100" w:afterAutospacing="1" w:line="240" w:lineRule="auto"/>
    </w:pPr>
    <w:rPr>
      <w:rFonts w:ascii="Times New Roman" w:eastAsia="Times New Roman" w:hAnsi="Times New Roman"/>
      <w:sz w:val="24"/>
      <w:szCs w:val="24"/>
      <w:lang w:eastAsia="ru-RU"/>
    </w:rPr>
  </w:style>
  <w:style w:type="paragraph" w:styleId="aff5">
    <w:name w:val="Body Text"/>
    <w:basedOn w:val="a0"/>
    <w:link w:val="aff6"/>
    <w:rsid w:val="0038377A"/>
    <w:pPr>
      <w:spacing w:after="0" w:line="240" w:lineRule="auto"/>
      <w:jc w:val="both"/>
    </w:pPr>
    <w:rPr>
      <w:rFonts w:ascii="Times New Roman" w:eastAsia="Times New Roman" w:hAnsi="Times New Roman"/>
      <w:sz w:val="24"/>
      <w:szCs w:val="20"/>
      <w:lang w:eastAsia="ru-RU"/>
    </w:rPr>
  </w:style>
  <w:style w:type="character" w:customStyle="1" w:styleId="aff6">
    <w:name w:val="Основной текст Знак"/>
    <w:basedOn w:val="a1"/>
    <w:link w:val="aff5"/>
    <w:rsid w:val="0038377A"/>
    <w:rPr>
      <w:rFonts w:ascii="Times New Roman" w:eastAsia="Times New Roman" w:hAnsi="Times New Roman" w:cs="Times New Roman"/>
      <w:sz w:val="24"/>
      <w:szCs w:val="20"/>
      <w:lang w:eastAsia="ru-RU"/>
    </w:rPr>
  </w:style>
  <w:style w:type="paragraph" w:styleId="32">
    <w:name w:val="Body Text 3"/>
    <w:basedOn w:val="a0"/>
    <w:link w:val="33"/>
    <w:rsid w:val="0038377A"/>
    <w:pPr>
      <w:spacing w:after="0" w:line="240" w:lineRule="auto"/>
      <w:jc w:val="center"/>
    </w:pPr>
    <w:rPr>
      <w:rFonts w:ascii="Times New Roman" w:eastAsia="Times New Roman" w:hAnsi="Times New Roman"/>
      <w:sz w:val="24"/>
      <w:szCs w:val="20"/>
      <w:lang w:eastAsia="ru-RU"/>
    </w:rPr>
  </w:style>
  <w:style w:type="character" w:customStyle="1" w:styleId="33">
    <w:name w:val="Основной текст 3 Знак"/>
    <w:basedOn w:val="a1"/>
    <w:link w:val="32"/>
    <w:rsid w:val="0038377A"/>
    <w:rPr>
      <w:rFonts w:ascii="Times New Roman" w:eastAsia="Times New Roman" w:hAnsi="Times New Roman" w:cs="Times New Roman"/>
      <w:sz w:val="24"/>
      <w:szCs w:val="20"/>
      <w:lang w:eastAsia="ru-RU"/>
    </w:rPr>
  </w:style>
  <w:style w:type="paragraph" w:customStyle="1" w:styleId="110">
    <w:name w:val="Стиль Заголовок 1 + 10 пт"/>
    <w:basedOn w:val="1"/>
    <w:rsid w:val="0038377A"/>
    <w:pPr>
      <w:pageBreakBefore/>
      <w:spacing w:before="0" w:after="0" w:line="240" w:lineRule="auto"/>
      <w:jc w:val="center"/>
    </w:pPr>
    <w:rPr>
      <w:rFonts w:ascii="Arial" w:hAnsi="Arial"/>
      <w:kern w:val="0"/>
      <w:sz w:val="24"/>
      <w:szCs w:val="20"/>
      <w:lang w:eastAsia="ru-RU"/>
    </w:rPr>
  </w:style>
  <w:style w:type="paragraph" w:styleId="16">
    <w:name w:val="toc 1"/>
    <w:basedOn w:val="a0"/>
    <w:next w:val="a0"/>
    <w:autoRedefine/>
    <w:semiHidden/>
    <w:rsid w:val="0038377A"/>
    <w:pPr>
      <w:spacing w:after="0" w:line="240" w:lineRule="auto"/>
    </w:pPr>
    <w:rPr>
      <w:rFonts w:ascii="Times New Roman" w:eastAsia="Times New Roman" w:hAnsi="Times New Roman"/>
      <w:sz w:val="20"/>
      <w:szCs w:val="20"/>
      <w:lang w:eastAsia="ru-RU"/>
    </w:rPr>
  </w:style>
  <w:style w:type="paragraph" w:styleId="25">
    <w:name w:val="toc 2"/>
    <w:basedOn w:val="a0"/>
    <w:next w:val="a0"/>
    <w:autoRedefine/>
    <w:semiHidden/>
    <w:rsid w:val="0038377A"/>
    <w:pPr>
      <w:spacing w:after="0" w:line="240" w:lineRule="auto"/>
      <w:ind w:left="200"/>
    </w:pPr>
    <w:rPr>
      <w:rFonts w:ascii="Times New Roman" w:eastAsia="Times New Roman" w:hAnsi="Times New Roman"/>
      <w:sz w:val="20"/>
      <w:szCs w:val="20"/>
      <w:lang w:eastAsia="ru-RU"/>
    </w:rPr>
  </w:style>
  <w:style w:type="character" w:styleId="aff7">
    <w:name w:val="line number"/>
    <w:basedOn w:val="a1"/>
    <w:rsid w:val="0038377A"/>
  </w:style>
  <w:style w:type="character" w:customStyle="1" w:styleId="serp-urlitem1">
    <w:name w:val="serp-url__item1"/>
    <w:rsid w:val="0038377A"/>
  </w:style>
  <w:style w:type="character" w:customStyle="1" w:styleId="apple-converted-space">
    <w:name w:val="apple-converted-space"/>
    <w:basedOn w:val="a1"/>
    <w:rsid w:val="0038377A"/>
  </w:style>
  <w:style w:type="paragraph" w:customStyle="1" w:styleId="western">
    <w:name w:val="western"/>
    <w:basedOn w:val="a0"/>
    <w:rsid w:val="003837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7">
    <w:name w:val="Абзац списка1"/>
    <w:basedOn w:val="a0"/>
    <w:rsid w:val="0038377A"/>
    <w:pPr>
      <w:spacing w:before="100" w:beforeAutospacing="1" w:after="100" w:afterAutospacing="1" w:line="240" w:lineRule="auto"/>
    </w:pPr>
    <w:rPr>
      <w:rFonts w:ascii="Times New Roman" w:hAnsi="Times New Roman"/>
      <w:sz w:val="24"/>
      <w:szCs w:val="24"/>
      <w:lang w:eastAsia="ru-RU"/>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olalcak2014@yandex.r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52327587" Type="http://schemas.openxmlformats.org/officeDocument/2006/relationships/comments" Target="comments.xml"/><Relationship Id="rId355041600" Type="http://schemas.microsoft.com/office/2011/relationships/commentsExtended" Target="commentsExtended.xml"/><Relationship Id="rId17774582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VkwI5pmuR+30m69OUZwFIZ9W1Cs=</DigestValue>
    </Reference>
    <Reference Type="http://www.w3.org/2000/09/xmldsig#Object" URI="#idOfficeObject">
      <DigestMethod Algorithm="http://www.w3.org/2000/09/xmldsig#sha1"/>
      <DigestValue>qHaQ7908NIwzGU7HYBA+z0wQ+Vo=</DigestValue>
    </Reference>
  </SignedInfo>
  <SignatureValue>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</SignatureValue>
  <KeyInfo>
    <X509Data>
      <X509Certificate>MIIFkjCCA3oCFGmuXN4bNSDagNvjEsKHZo/19nxIMA0GCSqGSIb3DQEBCwUAMIGQ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</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mdssi:RelationshipReference SourceId="rId252327587"/>
            <mdssi:RelationshipReference SourceId="rId355041600"/>
            <mdssi:RelationshipReference SourceId="rId177745824"/>
          </Transform>
          <Transform Algorithm="http://www.w3.org/TR/2001/REC-xml-c14n-20010315"/>
        </Transforms>
        <DigestMethod Algorithm="http://www.w3.org/2000/09/xmldsig#sha1"/>
        <DigestValue>rV69RufhKTAlWYmE59rwwZn2iP8=</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AjSqAOi1Uwn0vvXIJ2QQI54zafg=</DigestValue>
      </Reference>
      <Reference URI="/word/endnotes.xml?ContentType=application/vnd.openxmlformats-officedocument.wordprocessingml.endnotes+xml">
        <DigestMethod Algorithm="http://www.w3.org/2000/09/xmldsig#sha1"/>
        <DigestValue>cUIzD0bjhwqO/uIDzPWwjRhCB5w=</DigestValue>
      </Reference>
      <Reference URI="/word/fontTable.xml?ContentType=application/vnd.openxmlformats-officedocument.wordprocessingml.fontTable+xml">
        <DigestMethod Algorithm="http://www.w3.org/2000/09/xmldsig#sha1"/>
        <DigestValue>gneHhzDxw39JpEkCbWhD7yy0pFU=</DigestValue>
      </Reference>
      <Reference URI="/word/footer1.xml?ContentType=application/vnd.openxmlformats-officedocument.wordprocessingml.footer+xml">
        <DigestMethod Algorithm="http://www.w3.org/2000/09/xmldsig#sha1"/>
        <DigestValue>Sk4KP6LwMlkOrkDDRwalMzeyD3A=</DigestValue>
      </Reference>
      <Reference URI="/word/footer2.xml?ContentType=application/vnd.openxmlformats-officedocument.wordprocessingml.footer+xml">
        <DigestMethod Algorithm="http://www.w3.org/2000/09/xmldsig#sha1"/>
        <DigestValue>Sk4KP6LwMlkOrkDDRwalMzeyD3A=</DigestValue>
      </Reference>
      <Reference URI="/word/footer3.xml?ContentType=application/vnd.openxmlformats-officedocument.wordprocessingml.footer+xml">
        <DigestMethod Algorithm="http://www.w3.org/2000/09/xmldsig#sha1"/>
        <DigestValue>Sk4KP6LwMlkOrkDDRwalMzeyD3A=</DigestValue>
      </Reference>
      <Reference URI="/word/footnotes.xml?ContentType=application/vnd.openxmlformats-officedocument.wordprocessingml.footnotes+xml">
        <DigestMethod Algorithm="http://www.w3.org/2000/09/xmldsig#sha1"/>
        <DigestValue>wMzp8q23p8ADr5ExsakGE31pV+U=</DigestValue>
      </Reference>
      <Reference URI="/word/header1.xml?ContentType=application/vnd.openxmlformats-officedocument.wordprocessingml.header+xml">
        <DigestMethod Algorithm="http://www.w3.org/2000/09/xmldsig#sha1"/>
        <DigestValue>x1tNEyq0+uzIEG7N8dRBU6yaZp0=</DigestValue>
      </Reference>
      <Reference URI="/word/header2.xml?ContentType=application/vnd.openxmlformats-officedocument.wordprocessingml.header+xml">
        <DigestMethod Algorithm="http://www.w3.org/2000/09/xmldsig#sha1"/>
        <DigestValue>x1tNEyq0+uzIEG7N8dRBU6yaZp0=</DigestValue>
      </Reference>
      <Reference URI="/word/header3.xml?ContentType=application/vnd.openxmlformats-officedocument.wordprocessingml.header+xml">
        <DigestMethod Algorithm="http://www.w3.org/2000/09/xmldsig#sha1"/>
        <DigestValue>x1tNEyq0+uzIEG7N8dRBU6yaZp0=</DigestValue>
      </Reference>
      <Reference URI="/word/media/image1.png?ContentType=image/png">
        <DigestMethod Algorithm="http://www.w3.org/2000/09/xmldsig#sha1"/>
        <DigestValue>wdPgF6ryMgCuk1FxrS/u3gug9y8=</DigestValue>
      </Reference>
      <Reference URI="/word/numbering.xml?ContentType=application/vnd.openxmlformats-officedocument.wordprocessingml.numbering+xml">
        <DigestMethod Algorithm="http://www.w3.org/2000/09/xmldsig#sha1"/>
        <DigestValue>tmKkGR8X/DNI8p28W7NOw2cDcC4=</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eEvMh6rlLk+asOmcbhVuKONtFJ0=</DigestValue>
      </Reference>
      <Reference URI="/word/styles.xml?ContentType=application/vnd.openxmlformats-officedocument.wordprocessingml.styles+xml">
        <DigestMethod Algorithm="http://www.w3.org/2000/09/xmldsig#sha1"/>
        <DigestValue>0cMbGxHAhD76+ldTPuAxHQ9SJAo=</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2022-01-12T02:57:53Z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9</TotalTime>
  <Pages>25</Pages>
  <Words>5137</Words>
  <Characters>29281</Characters>
  <Application>Microsoft Office Word</Application>
  <DocSecurity>0</DocSecurity>
  <Lines>244</Lines>
  <Paragraphs>68</Paragraphs>
  <ScaleCrop>false</ScaleCrop>
  <Company>Krokoz™</Company>
  <LinksUpToDate>false</LinksUpToDate>
  <CharactersWithSpaces>34350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dc:creator>
  <cp:lastModifiedBy>18</cp:lastModifiedBy>
  <cp:revision>3</cp:revision>
  <cp:lastPrinted>2020-02-04T11:39:00Z</cp:lastPrinted>
  <dcterms:created xsi:type="dcterms:W3CDTF">2020-02-04T11:37:00Z</dcterms:created>
  <dcterms:modified xsi:type="dcterms:W3CDTF">2020-02-04T11:46:00Z</dcterms:modified>
</cp:coreProperties>
</file>